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109" w:rsidRDefault="00F93C08">
      <w:pPr>
        <w:rPr>
          <w:rFonts w:ascii="Times New Roman" w:hAnsi="Times New Roman" w:cs="Times New Roman"/>
          <w:sz w:val="24"/>
          <w:szCs w:val="24"/>
          <w:u w:val="single"/>
        </w:rPr>
      </w:pPr>
      <w:r w:rsidRPr="00E77716">
        <w:rPr>
          <w:rFonts w:ascii="Times New Roman" w:hAnsi="Times New Roman" w:cs="Times New Roman"/>
          <w:sz w:val="24"/>
          <w:szCs w:val="24"/>
          <w:u w:val="single"/>
        </w:rPr>
        <w:t>Геометрия</w:t>
      </w:r>
    </w:p>
    <w:p w:rsidR="00F93C08" w:rsidRPr="00977109" w:rsidRDefault="00F93C08">
      <w:pPr>
        <w:rPr>
          <w:rFonts w:ascii="Times New Roman" w:hAnsi="Times New Roman" w:cs="Times New Roman"/>
          <w:sz w:val="24"/>
          <w:szCs w:val="24"/>
          <w:u w:val="single"/>
        </w:rPr>
      </w:pPr>
      <w:r w:rsidRPr="00E77716">
        <w:rPr>
          <w:rFonts w:ascii="Times New Roman" w:hAnsi="Times New Roman" w:cs="Times New Roman"/>
          <w:sz w:val="24"/>
          <w:szCs w:val="24"/>
          <w:u w:val="single"/>
        </w:rPr>
        <w:t xml:space="preserve">10 </w:t>
      </w:r>
      <w:r>
        <w:rPr>
          <w:rFonts w:ascii="Times New Roman" w:hAnsi="Times New Roman" w:cs="Times New Roman"/>
          <w:sz w:val="24"/>
          <w:szCs w:val="24"/>
        </w:rPr>
        <w:t>класс</w:t>
      </w:r>
    </w:p>
    <w:p w:rsidR="00977109" w:rsidRDefault="00086CB5" w:rsidP="00083BFA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E77716">
        <w:rPr>
          <w:rFonts w:ascii="Times New Roman" w:hAnsi="Times New Roman" w:cs="Times New Roman"/>
          <w:sz w:val="24"/>
          <w:szCs w:val="24"/>
          <w:u w:val="single"/>
        </w:rPr>
        <w:t>УМК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3C08">
        <w:rPr>
          <w:rFonts w:ascii="Times New Roman" w:hAnsi="Times New Roman" w:cs="Times New Roman"/>
          <w:sz w:val="24"/>
          <w:szCs w:val="24"/>
        </w:rPr>
        <w:t>Геометрия, 10-11 Л. 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3C08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="00F93C0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93C08">
        <w:rPr>
          <w:rFonts w:ascii="Times New Roman" w:hAnsi="Times New Roman" w:cs="Times New Roman"/>
          <w:sz w:val="24"/>
          <w:szCs w:val="24"/>
        </w:rPr>
        <w:t>М. :Просвещение</w:t>
      </w:r>
      <w:proofErr w:type="gramEnd"/>
      <w:r w:rsidR="00F93C08">
        <w:rPr>
          <w:rFonts w:ascii="Times New Roman" w:hAnsi="Times New Roman" w:cs="Times New Roman"/>
          <w:sz w:val="24"/>
          <w:szCs w:val="24"/>
        </w:rPr>
        <w:t xml:space="preserve">, 2006.Базовый </w:t>
      </w:r>
      <w:r w:rsidR="00E77716">
        <w:rPr>
          <w:rFonts w:ascii="Times New Roman" w:hAnsi="Times New Roman" w:cs="Times New Roman"/>
          <w:sz w:val="24"/>
          <w:szCs w:val="24"/>
          <w:u w:val="single"/>
        </w:rPr>
        <w:t>уровень обучения</w:t>
      </w:r>
    </w:p>
    <w:p w:rsidR="00977109" w:rsidRDefault="00F93C08" w:rsidP="00083BF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7716">
        <w:rPr>
          <w:rFonts w:ascii="Times New Roman" w:hAnsi="Times New Roman" w:cs="Times New Roman"/>
          <w:sz w:val="24"/>
          <w:szCs w:val="24"/>
          <w:u w:val="single"/>
        </w:rPr>
        <w:t>Тема урока</w:t>
      </w:r>
      <w:r>
        <w:rPr>
          <w:rFonts w:ascii="Times New Roman" w:hAnsi="Times New Roman" w:cs="Times New Roman"/>
          <w:sz w:val="24"/>
          <w:szCs w:val="24"/>
        </w:rPr>
        <w:t>:</w:t>
      </w:r>
      <w:r w:rsidR="001005FC">
        <w:rPr>
          <w:rFonts w:ascii="Times New Roman" w:hAnsi="Times New Roman" w:cs="Times New Roman"/>
          <w:sz w:val="24"/>
          <w:szCs w:val="24"/>
        </w:rPr>
        <w:t xml:space="preserve"> </w:t>
      </w:r>
      <w:r w:rsidR="003D6145">
        <w:rPr>
          <w:rFonts w:ascii="Times New Roman" w:hAnsi="Times New Roman" w:cs="Times New Roman"/>
          <w:sz w:val="24"/>
          <w:szCs w:val="24"/>
        </w:rPr>
        <w:t>Признак перпендикулярности двух плоскостей.</w:t>
      </w:r>
    </w:p>
    <w:p w:rsidR="00A76F20" w:rsidRDefault="00086CB5" w:rsidP="00083BF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7716">
        <w:rPr>
          <w:rFonts w:ascii="Times New Roman" w:hAnsi="Times New Roman" w:cs="Times New Roman"/>
          <w:sz w:val="24"/>
          <w:szCs w:val="24"/>
          <w:u w:val="single"/>
        </w:rPr>
        <w:t>Общее количество часов</w:t>
      </w:r>
      <w:r>
        <w:rPr>
          <w:rFonts w:ascii="Times New Roman" w:hAnsi="Times New Roman" w:cs="Times New Roman"/>
          <w:sz w:val="24"/>
          <w:szCs w:val="24"/>
        </w:rPr>
        <w:t>, отведённое на изучение темы</w:t>
      </w:r>
      <w:r w:rsidR="00497BC0">
        <w:rPr>
          <w:rFonts w:ascii="Times New Roman" w:hAnsi="Times New Roman" w:cs="Times New Roman"/>
          <w:sz w:val="24"/>
          <w:szCs w:val="24"/>
        </w:rPr>
        <w:t>:</w:t>
      </w:r>
      <w:r w:rsidR="00A76F20" w:rsidRPr="00A76F20">
        <w:rPr>
          <w:b/>
          <w:bCs/>
        </w:rPr>
        <w:t xml:space="preserve"> </w:t>
      </w:r>
      <w:r w:rsidR="003D6145">
        <w:rPr>
          <w:rFonts w:ascii="Times New Roman" w:hAnsi="Times New Roman" w:cs="Times New Roman"/>
          <w:sz w:val="24"/>
          <w:szCs w:val="24"/>
        </w:rPr>
        <w:t>Признак перпендикулярности двух плоскостей.</w:t>
      </w:r>
      <w:r w:rsidR="00497BC0">
        <w:rPr>
          <w:rFonts w:ascii="Times New Roman" w:hAnsi="Times New Roman" w:cs="Times New Roman"/>
          <w:sz w:val="24"/>
          <w:szCs w:val="24"/>
        </w:rPr>
        <w:t xml:space="preserve"> 4</w:t>
      </w:r>
      <w:r w:rsidR="00C36D5F">
        <w:rPr>
          <w:rFonts w:ascii="Times New Roman" w:hAnsi="Times New Roman" w:cs="Times New Roman"/>
          <w:sz w:val="24"/>
          <w:szCs w:val="24"/>
        </w:rPr>
        <w:t xml:space="preserve"> часа.</w:t>
      </w:r>
    </w:p>
    <w:p w:rsidR="00497BC0" w:rsidRDefault="00086CB5" w:rsidP="00083BF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7716">
        <w:rPr>
          <w:rFonts w:ascii="Times New Roman" w:hAnsi="Times New Roman" w:cs="Times New Roman"/>
          <w:sz w:val="24"/>
          <w:szCs w:val="24"/>
          <w:u w:val="single"/>
        </w:rPr>
        <w:t>Место урока в системе уроков</w:t>
      </w:r>
      <w:r>
        <w:rPr>
          <w:rFonts w:ascii="Times New Roman" w:hAnsi="Times New Roman" w:cs="Times New Roman"/>
          <w:sz w:val="24"/>
          <w:szCs w:val="24"/>
        </w:rPr>
        <w:t xml:space="preserve"> по теме: </w:t>
      </w:r>
      <w:r w:rsidR="00497BC0">
        <w:rPr>
          <w:rFonts w:ascii="Times New Roman" w:hAnsi="Times New Roman" w:cs="Times New Roman"/>
          <w:sz w:val="24"/>
          <w:szCs w:val="24"/>
        </w:rPr>
        <w:t>Признак перпендикулярности двух плоскостей.</w:t>
      </w:r>
    </w:p>
    <w:p w:rsidR="00086CB5" w:rsidRDefault="00497BC0" w:rsidP="00086C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C36D5F">
        <w:rPr>
          <w:rFonts w:ascii="Times New Roman" w:hAnsi="Times New Roman" w:cs="Times New Roman"/>
          <w:sz w:val="24"/>
          <w:szCs w:val="24"/>
        </w:rPr>
        <w:t>-й урок.</w:t>
      </w:r>
    </w:p>
    <w:p w:rsidR="00B17849" w:rsidRPr="00497BC0" w:rsidRDefault="00086CB5" w:rsidP="00B17849">
      <w:pPr>
        <w:ind w:left="-426" w:firstLine="426"/>
        <w:rPr>
          <w:rFonts w:ascii="Times New Roman" w:hAnsi="Times New Roman"/>
          <w:sz w:val="24"/>
          <w:szCs w:val="24"/>
        </w:rPr>
      </w:pPr>
      <w:r w:rsidRPr="00E77716">
        <w:rPr>
          <w:rFonts w:ascii="Times New Roman" w:hAnsi="Times New Roman" w:cs="Times New Roman"/>
          <w:sz w:val="24"/>
          <w:szCs w:val="24"/>
          <w:u w:val="single"/>
        </w:rPr>
        <w:t>Цель урока</w:t>
      </w:r>
      <w:r w:rsidRPr="00497BC0">
        <w:rPr>
          <w:rFonts w:ascii="Times New Roman" w:hAnsi="Times New Roman" w:cs="Times New Roman"/>
          <w:sz w:val="24"/>
          <w:szCs w:val="24"/>
        </w:rPr>
        <w:t>:</w:t>
      </w:r>
      <w:r w:rsidR="00B17849" w:rsidRPr="00497BC0">
        <w:rPr>
          <w:rStyle w:val="a3"/>
          <w:b/>
          <w:sz w:val="28"/>
          <w:szCs w:val="28"/>
        </w:rPr>
        <w:t xml:space="preserve"> </w:t>
      </w:r>
      <w:r w:rsidR="00B17849" w:rsidRPr="00497BC0">
        <w:rPr>
          <w:rStyle w:val="a3"/>
          <w:rFonts w:ascii="Times New Roman" w:hAnsi="Times New Roman" w:cs="Times New Roman"/>
          <w:i w:val="0"/>
          <w:sz w:val="24"/>
          <w:szCs w:val="24"/>
        </w:rPr>
        <w:t>Образовательная:</w:t>
      </w:r>
      <w:r w:rsidR="00497BC0">
        <w:rPr>
          <w:rStyle w:val="a3"/>
          <w:rFonts w:ascii="Times New Roman" w:hAnsi="Times New Roman" w:cs="Times New Roman"/>
          <w:i w:val="0"/>
          <w:sz w:val="24"/>
          <w:szCs w:val="24"/>
          <w:u w:val="single"/>
        </w:rPr>
        <w:t xml:space="preserve"> </w:t>
      </w:r>
      <w:r w:rsidR="00497BC0" w:rsidRPr="00497BC0">
        <w:rPr>
          <w:rStyle w:val="a3"/>
          <w:rFonts w:ascii="Times New Roman" w:hAnsi="Times New Roman" w:cs="Times New Roman"/>
          <w:i w:val="0"/>
          <w:sz w:val="24"/>
          <w:szCs w:val="24"/>
        </w:rPr>
        <w:t>дать определение перпендикулярности плоскостей, изучить признак перпендикулярности двух плоскостей.</w:t>
      </w:r>
    </w:p>
    <w:p w:rsidR="00B17849" w:rsidRDefault="00B17849" w:rsidP="00B17849">
      <w:pPr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E77716">
        <w:rPr>
          <w:rFonts w:ascii="Times New Roman" w:hAnsi="Times New Roman"/>
          <w:sz w:val="24"/>
          <w:szCs w:val="24"/>
        </w:rPr>
        <w:t>Развивающая:</w:t>
      </w:r>
      <w:r w:rsidRPr="00B17849">
        <w:rPr>
          <w:rFonts w:ascii="Times New Roman" w:hAnsi="Times New Roman" w:cs="Times New Roman"/>
          <w:sz w:val="24"/>
          <w:szCs w:val="24"/>
        </w:rPr>
        <w:t xml:space="preserve"> развитие внимания, навыков самоконтроля.</w:t>
      </w:r>
    </w:p>
    <w:p w:rsidR="00B17849" w:rsidRPr="00B17849" w:rsidRDefault="00B17849" w:rsidP="00B17849">
      <w:pPr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E77716">
        <w:rPr>
          <w:rFonts w:ascii="Times New Roman" w:hAnsi="Times New Roman"/>
          <w:sz w:val="24"/>
          <w:szCs w:val="24"/>
        </w:rPr>
        <w:t>Воспитательная:</w:t>
      </w:r>
      <w:r>
        <w:rPr>
          <w:rFonts w:ascii="Times New Roman" w:hAnsi="Times New Roman" w:cs="Times New Roman"/>
          <w:sz w:val="24"/>
          <w:szCs w:val="24"/>
        </w:rPr>
        <w:t xml:space="preserve"> воспитание воли и упорства для достижения конечных результатов, активности, интереса учащихся.</w:t>
      </w:r>
    </w:p>
    <w:p w:rsidR="00D45ED3" w:rsidRDefault="00D45ED3" w:rsidP="00D45ED3">
      <w:pPr>
        <w:rPr>
          <w:rFonts w:ascii="Times New Roman" w:hAnsi="Times New Roman" w:cs="Times New Roman"/>
          <w:sz w:val="24"/>
          <w:szCs w:val="24"/>
        </w:rPr>
      </w:pPr>
      <w:r w:rsidRPr="00EC1E91">
        <w:rPr>
          <w:rFonts w:ascii="Times New Roman" w:hAnsi="Times New Roman" w:cs="Times New Roman"/>
          <w:sz w:val="24"/>
          <w:szCs w:val="24"/>
          <w:u w:val="single"/>
        </w:rPr>
        <w:t>Задачи урока</w:t>
      </w:r>
      <w:r>
        <w:rPr>
          <w:rFonts w:ascii="Times New Roman" w:hAnsi="Times New Roman" w:cs="Times New Roman"/>
          <w:sz w:val="24"/>
          <w:szCs w:val="24"/>
        </w:rPr>
        <w:t>:</w:t>
      </w:r>
      <w:r w:rsidR="00564D61">
        <w:rPr>
          <w:b/>
          <w:i/>
        </w:rPr>
        <w:t xml:space="preserve"> </w:t>
      </w:r>
      <w:r w:rsidR="00564D61" w:rsidRPr="00564D61">
        <w:rPr>
          <w:rFonts w:ascii="Times New Roman" w:hAnsi="Times New Roman" w:cs="Times New Roman"/>
          <w:sz w:val="24"/>
          <w:szCs w:val="24"/>
        </w:rPr>
        <w:t>совершенствовать умения учащихся применять теоретические знания к решению задач на доказательство и вычисления, развивать пространственное воображение, развивать умение строить аргументированное и</w:t>
      </w:r>
      <w:r w:rsidR="00083BFA">
        <w:rPr>
          <w:rFonts w:ascii="Times New Roman" w:hAnsi="Times New Roman" w:cs="Times New Roman"/>
          <w:sz w:val="24"/>
          <w:szCs w:val="24"/>
        </w:rPr>
        <w:t xml:space="preserve"> логически верное доказательство теоремы.</w:t>
      </w:r>
      <w:r w:rsidR="00EC1E91" w:rsidRPr="00EC1E91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083BFA" w:rsidRDefault="00D45ED3" w:rsidP="00083BFA">
      <w:pPr>
        <w:ind w:left="708" w:hanging="708"/>
        <w:rPr>
          <w:rFonts w:ascii="Times New Roman" w:hAnsi="Times New Roman"/>
          <w:sz w:val="24"/>
          <w:szCs w:val="24"/>
        </w:rPr>
      </w:pPr>
      <w:r w:rsidRPr="00EC1E91">
        <w:rPr>
          <w:rFonts w:ascii="Times New Roman" w:hAnsi="Times New Roman" w:cs="Times New Roman"/>
          <w:sz w:val="24"/>
          <w:szCs w:val="24"/>
          <w:u w:val="single"/>
        </w:rPr>
        <w:t>Планируемые результаты:</w:t>
      </w:r>
      <w:r w:rsidR="00EC1E91" w:rsidRPr="00EC1E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закрепить изученный материал на практике, обосновать необходимость </w:t>
      </w:r>
      <w:r w:rsidR="00083BFA">
        <w:rPr>
          <w:rStyle w:val="a3"/>
          <w:rFonts w:ascii="Times New Roman" w:hAnsi="Times New Roman" w:cs="Times New Roman"/>
          <w:i w:val="0"/>
          <w:sz w:val="24"/>
          <w:szCs w:val="24"/>
        </w:rPr>
        <w:t>изучения</w:t>
      </w:r>
      <w:r w:rsidR="00083BFA" w:rsidRPr="00497BC0">
        <w:rPr>
          <w:rStyle w:val="a3"/>
          <w:rFonts w:ascii="Times New Roman" w:hAnsi="Times New Roman" w:cs="Times New Roman"/>
          <w:i w:val="0"/>
          <w:sz w:val="24"/>
          <w:szCs w:val="24"/>
        </w:rPr>
        <w:t xml:space="preserve"> признак</w:t>
      </w:r>
      <w:r w:rsidR="00083BFA">
        <w:rPr>
          <w:rStyle w:val="a3"/>
          <w:rFonts w:ascii="Times New Roman" w:hAnsi="Times New Roman" w:cs="Times New Roman"/>
          <w:i w:val="0"/>
          <w:sz w:val="24"/>
          <w:szCs w:val="24"/>
        </w:rPr>
        <w:t>а</w:t>
      </w:r>
      <w:r w:rsidR="00083BFA" w:rsidRPr="00497BC0">
        <w:rPr>
          <w:rStyle w:val="a3"/>
          <w:rFonts w:ascii="Times New Roman" w:hAnsi="Times New Roman" w:cs="Times New Roman"/>
          <w:i w:val="0"/>
          <w:sz w:val="24"/>
          <w:szCs w:val="24"/>
        </w:rPr>
        <w:t xml:space="preserve"> перпендикулярности двух плоскостей</w:t>
      </w:r>
      <w:r w:rsidR="00083BFA">
        <w:rPr>
          <w:rStyle w:val="a3"/>
          <w:rFonts w:ascii="Times New Roman" w:hAnsi="Times New Roman" w:cs="Times New Roman"/>
          <w:i w:val="0"/>
          <w:sz w:val="24"/>
          <w:szCs w:val="24"/>
        </w:rPr>
        <w:t xml:space="preserve"> для развития логического мышления, интеллекта, для успешной сдачи ЕГЭ.</w:t>
      </w:r>
    </w:p>
    <w:p w:rsidR="00977109" w:rsidRPr="00083BFA" w:rsidRDefault="00D45ED3" w:rsidP="00083BFA">
      <w:pPr>
        <w:ind w:left="708" w:hanging="708"/>
        <w:rPr>
          <w:rFonts w:ascii="Times New Roman" w:hAnsi="Times New Roman"/>
          <w:sz w:val="24"/>
          <w:szCs w:val="24"/>
        </w:rPr>
      </w:pPr>
      <w:r w:rsidRPr="00EC1E91">
        <w:rPr>
          <w:rFonts w:ascii="Times New Roman" w:hAnsi="Times New Roman" w:cs="Times New Roman"/>
          <w:sz w:val="24"/>
          <w:szCs w:val="24"/>
          <w:u w:val="single"/>
        </w:rPr>
        <w:t>Техническое обеспечение урока:</w:t>
      </w:r>
      <w:r w:rsidR="00212B6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E77716">
        <w:rPr>
          <w:rFonts w:ascii="Times New Roman" w:hAnsi="Times New Roman" w:cs="Times New Roman"/>
          <w:sz w:val="24"/>
          <w:szCs w:val="24"/>
          <w:u w:val="single"/>
        </w:rPr>
        <w:t>ПК,</w:t>
      </w:r>
      <w:r w:rsidR="00212B6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E77716">
        <w:rPr>
          <w:rFonts w:ascii="Times New Roman" w:hAnsi="Times New Roman" w:cs="Times New Roman"/>
          <w:sz w:val="24"/>
          <w:szCs w:val="24"/>
          <w:u w:val="single"/>
        </w:rPr>
        <w:t>проектор.</w:t>
      </w:r>
    </w:p>
    <w:p w:rsidR="00E77716" w:rsidRPr="00977109" w:rsidRDefault="00212B67" w:rsidP="000232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Дополнитель</w:t>
      </w:r>
      <w:r w:rsidR="00E77716">
        <w:rPr>
          <w:rFonts w:ascii="Times New Roman" w:hAnsi="Times New Roman" w:cs="Times New Roman"/>
          <w:sz w:val="24"/>
          <w:szCs w:val="24"/>
          <w:u w:val="single"/>
        </w:rPr>
        <w:t xml:space="preserve">ное методическое и дидактическое обеспечение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урока (возможны ссылки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на  Интернет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 - ресурсы)</w:t>
      </w:r>
    </w:p>
    <w:p w:rsidR="0023141E" w:rsidRPr="00023253" w:rsidRDefault="00083BFA" w:rsidP="000232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C0B20" w:rsidRPr="00023253">
        <w:rPr>
          <w:rFonts w:ascii="Times New Roman" w:hAnsi="Times New Roman" w:cs="Times New Roman"/>
          <w:bCs/>
          <w:sz w:val="24"/>
          <w:szCs w:val="24"/>
        </w:rPr>
        <w:t xml:space="preserve"> Учебник Геометрия 10-11, Л.С. </w:t>
      </w:r>
      <w:proofErr w:type="spellStart"/>
      <w:proofErr w:type="gramStart"/>
      <w:r w:rsidR="00DC0B20" w:rsidRPr="00023253">
        <w:rPr>
          <w:rFonts w:ascii="Times New Roman" w:hAnsi="Times New Roman" w:cs="Times New Roman"/>
          <w:bCs/>
          <w:sz w:val="24"/>
          <w:szCs w:val="24"/>
        </w:rPr>
        <w:t>Атанасян</w:t>
      </w:r>
      <w:proofErr w:type="spellEnd"/>
      <w:r w:rsidR="00DC0B20" w:rsidRPr="00023253">
        <w:rPr>
          <w:rFonts w:ascii="Times New Roman" w:hAnsi="Times New Roman" w:cs="Times New Roman"/>
          <w:bCs/>
          <w:sz w:val="24"/>
          <w:szCs w:val="24"/>
        </w:rPr>
        <w:t xml:space="preserve">;  </w:t>
      </w:r>
      <w:proofErr w:type="spellStart"/>
      <w:r w:rsidR="00DC0B20" w:rsidRPr="00023253">
        <w:rPr>
          <w:rFonts w:ascii="Times New Roman" w:hAnsi="Times New Roman" w:cs="Times New Roman"/>
          <w:bCs/>
          <w:sz w:val="24"/>
          <w:szCs w:val="24"/>
        </w:rPr>
        <w:t>В.Ф.Бутузов</w:t>
      </w:r>
      <w:proofErr w:type="spellEnd"/>
      <w:proofErr w:type="gramEnd"/>
      <w:r w:rsidR="00DC0B20" w:rsidRPr="00023253">
        <w:rPr>
          <w:rFonts w:ascii="Times New Roman" w:hAnsi="Times New Roman" w:cs="Times New Roman"/>
          <w:bCs/>
          <w:sz w:val="24"/>
          <w:szCs w:val="24"/>
        </w:rPr>
        <w:t>, Просвещение, Москва.2009;</w:t>
      </w:r>
    </w:p>
    <w:p w:rsidR="0023141E" w:rsidRPr="00023253" w:rsidRDefault="00083BFA" w:rsidP="009771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7710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C0B20" w:rsidRPr="00023253">
        <w:rPr>
          <w:rFonts w:ascii="Times New Roman" w:hAnsi="Times New Roman" w:cs="Times New Roman"/>
          <w:bCs/>
          <w:sz w:val="24"/>
          <w:szCs w:val="24"/>
        </w:rPr>
        <w:t>Поурочные разработки по геометрии 10-</w:t>
      </w:r>
      <w:proofErr w:type="gramStart"/>
      <w:r w:rsidR="00DC0B20" w:rsidRPr="00023253">
        <w:rPr>
          <w:rFonts w:ascii="Times New Roman" w:hAnsi="Times New Roman" w:cs="Times New Roman"/>
          <w:bCs/>
          <w:sz w:val="24"/>
          <w:szCs w:val="24"/>
        </w:rPr>
        <w:t>11,В.А.Яровенко</w:t>
      </w:r>
      <w:proofErr w:type="gramEnd"/>
      <w:r w:rsidR="00DC0B20" w:rsidRPr="00023253">
        <w:rPr>
          <w:rFonts w:ascii="Times New Roman" w:hAnsi="Times New Roman" w:cs="Times New Roman"/>
          <w:bCs/>
          <w:sz w:val="24"/>
          <w:szCs w:val="24"/>
        </w:rPr>
        <w:t>, Москва, Вако,2010.</w:t>
      </w:r>
    </w:p>
    <w:p w:rsidR="00212B67" w:rsidRPr="00212B67" w:rsidRDefault="00DC0B20" w:rsidP="00083BFA">
      <w:pPr>
        <w:rPr>
          <w:rFonts w:ascii="Times New Roman" w:hAnsi="Times New Roman" w:cs="Times New Roman"/>
          <w:sz w:val="24"/>
          <w:szCs w:val="24"/>
        </w:rPr>
      </w:pPr>
      <w:r w:rsidRPr="00023253">
        <w:rPr>
          <w:rFonts w:ascii="Times New Roman" w:hAnsi="Times New Roman" w:cs="Times New Roman"/>
          <w:bCs/>
          <w:sz w:val="24"/>
          <w:szCs w:val="24"/>
        </w:rPr>
        <w:t xml:space="preserve"> Рабочие программы по учебнику </w:t>
      </w:r>
      <w:proofErr w:type="spellStart"/>
      <w:r w:rsidRPr="00023253">
        <w:rPr>
          <w:rFonts w:ascii="Times New Roman" w:hAnsi="Times New Roman" w:cs="Times New Roman"/>
          <w:bCs/>
          <w:sz w:val="24"/>
          <w:szCs w:val="24"/>
        </w:rPr>
        <w:t>Л.С.Атанасяна</w:t>
      </w:r>
      <w:proofErr w:type="spellEnd"/>
      <w:r w:rsidRPr="00023253">
        <w:rPr>
          <w:rFonts w:ascii="Times New Roman" w:hAnsi="Times New Roman" w:cs="Times New Roman"/>
          <w:bCs/>
          <w:sz w:val="24"/>
          <w:szCs w:val="24"/>
        </w:rPr>
        <w:t xml:space="preserve">.  Геометрия 10-11 </w:t>
      </w:r>
      <w:proofErr w:type="gramStart"/>
      <w:r w:rsidRPr="00023253">
        <w:rPr>
          <w:rFonts w:ascii="Times New Roman" w:hAnsi="Times New Roman" w:cs="Times New Roman"/>
          <w:bCs/>
          <w:sz w:val="24"/>
          <w:szCs w:val="24"/>
        </w:rPr>
        <w:t>классы.(</w:t>
      </w:r>
      <w:proofErr w:type="gramEnd"/>
      <w:r w:rsidRPr="00023253">
        <w:rPr>
          <w:rFonts w:ascii="Times New Roman" w:hAnsi="Times New Roman" w:cs="Times New Roman"/>
          <w:bCs/>
          <w:sz w:val="24"/>
          <w:szCs w:val="24"/>
        </w:rPr>
        <w:t xml:space="preserve">Базовый уровень. Дифференцированный подход), Н.А. </w:t>
      </w:r>
      <w:proofErr w:type="gramStart"/>
      <w:r w:rsidRPr="00023253">
        <w:rPr>
          <w:rFonts w:ascii="Times New Roman" w:hAnsi="Times New Roman" w:cs="Times New Roman"/>
          <w:bCs/>
          <w:sz w:val="24"/>
          <w:szCs w:val="24"/>
        </w:rPr>
        <w:t>Ким,Волгоград</w:t>
      </w:r>
      <w:proofErr w:type="gramEnd"/>
      <w:r w:rsidRPr="00023253">
        <w:rPr>
          <w:rFonts w:ascii="Times New Roman" w:hAnsi="Times New Roman" w:cs="Times New Roman"/>
          <w:bCs/>
          <w:sz w:val="24"/>
          <w:szCs w:val="24"/>
        </w:rPr>
        <w:t>,Учитель,2012.</w:t>
      </w:r>
    </w:p>
    <w:p w:rsidR="00212B67" w:rsidRPr="00212B67" w:rsidRDefault="00212B67" w:rsidP="00212B67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Интернет – ресурсы: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2B67" w:rsidRPr="00212B67" w:rsidRDefault="00212B67" w:rsidP="00977109">
      <w:pPr>
        <w:rPr>
          <w:rFonts w:ascii="Times New Roman" w:hAnsi="Times New Roman" w:cs="Times New Roman"/>
          <w:sz w:val="24"/>
          <w:szCs w:val="24"/>
        </w:rPr>
      </w:pPr>
      <w:r w:rsidRPr="00212B67">
        <w:rPr>
          <w:rFonts w:ascii="Times New Roman" w:hAnsi="Times New Roman" w:cs="Times New Roman"/>
          <w:sz w:val="24"/>
          <w:szCs w:val="24"/>
        </w:rPr>
        <w:t>http://www.fipi.ru – федеральный институт педагогических измерений;</w:t>
      </w:r>
    </w:p>
    <w:p w:rsidR="00212B67" w:rsidRPr="00212B67" w:rsidRDefault="00212B67" w:rsidP="00977109">
      <w:pPr>
        <w:rPr>
          <w:rFonts w:ascii="Times New Roman" w:hAnsi="Times New Roman" w:cs="Times New Roman"/>
          <w:sz w:val="24"/>
          <w:szCs w:val="24"/>
        </w:rPr>
      </w:pPr>
      <w:r w:rsidRPr="00212B67">
        <w:rPr>
          <w:rFonts w:ascii="Times New Roman" w:hAnsi="Times New Roman" w:cs="Times New Roman"/>
          <w:sz w:val="24"/>
          <w:szCs w:val="24"/>
        </w:rPr>
        <w:t>http://www.ege.edu.ru – официальный информационный портал ЕГЭ;</w:t>
      </w:r>
    </w:p>
    <w:p w:rsidR="00212B67" w:rsidRPr="00212B67" w:rsidRDefault="00212B67" w:rsidP="00977109">
      <w:pPr>
        <w:rPr>
          <w:rFonts w:ascii="Times New Roman" w:hAnsi="Times New Roman" w:cs="Times New Roman"/>
          <w:sz w:val="24"/>
          <w:szCs w:val="24"/>
        </w:rPr>
      </w:pPr>
      <w:r w:rsidRPr="00212B67">
        <w:rPr>
          <w:rFonts w:ascii="Times New Roman" w:hAnsi="Times New Roman" w:cs="Times New Roman"/>
          <w:sz w:val="24"/>
          <w:szCs w:val="24"/>
        </w:rPr>
        <w:t>http://school-collection.edu.ru – единая коллекция цифровых образовательных ресурсов;</w:t>
      </w:r>
    </w:p>
    <w:p w:rsidR="00212B67" w:rsidRPr="00212B67" w:rsidRDefault="00212B67" w:rsidP="00977109">
      <w:pPr>
        <w:rPr>
          <w:rFonts w:ascii="Times New Roman" w:hAnsi="Times New Roman" w:cs="Times New Roman"/>
          <w:sz w:val="24"/>
          <w:szCs w:val="24"/>
        </w:rPr>
      </w:pPr>
      <w:r w:rsidRPr="00212B67">
        <w:rPr>
          <w:rFonts w:ascii="Times New Roman" w:hAnsi="Times New Roman" w:cs="Times New Roman"/>
          <w:sz w:val="24"/>
          <w:szCs w:val="24"/>
        </w:rPr>
        <w:t>http://www.openclass.ru – «Открытый класс» сетевые образовательные сообщества;</w:t>
      </w:r>
    </w:p>
    <w:p w:rsidR="00212B67" w:rsidRPr="00212B67" w:rsidRDefault="00212B67" w:rsidP="00977109">
      <w:pPr>
        <w:ind w:left="360"/>
        <w:rPr>
          <w:rFonts w:ascii="Times New Roman" w:hAnsi="Times New Roman" w:cs="Times New Roman"/>
          <w:sz w:val="24"/>
          <w:szCs w:val="24"/>
        </w:rPr>
      </w:pPr>
      <w:r w:rsidRPr="00212B67">
        <w:rPr>
          <w:rFonts w:ascii="Times New Roman" w:hAnsi="Times New Roman" w:cs="Times New Roman"/>
          <w:sz w:val="24"/>
          <w:szCs w:val="24"/>
        </w:rPr>
        <w:t>http://www.researcher.ru –Интернет-портал «Исследовательская деятельность школьников»;</w:t>
      </w:r>
    </w:p>
    <w:p w:rsidR="00212B67" w:rsidRPr="00212B67" w:rsidRDefault="00212B67" w:rsidP="00977109">
      <w:pPr>
        <w:ind w:left="360"/>
        <w:rPr>
          <w:rFonts w:ascii="Times New Roman" w:hAnsi="Times New Roman" w:cs="Times New Roman"/>
          <w:sz w:val="24"/>
          <w:szCs w:val="24"/>
        </w:rPr>
      </w:pPr>
      <w:r w:rsidRPr="00212B67">
        <w:rPr>
          <w:rFonts w:ascii="Times New Roman" w:hAnsi="Times New Roman" w:cs="Times New Roman"/>
          <w:sz w:val="24"/>
          <w:szCs w:val="24"/>
        </w:rPr>
        <w:t>http://www.it-n.ru – сеть творческих учителей;</w:t>
      </w:r>
    </w:p>
    <w:p w:rsidR="00212B67" w:rsidRPr="00212B67" w:rsidRDefault="00212B67" w:rsidP="00977109">
      <w:pPr>
        <w:ind w:left="360"/>
        <w:rPr>
          <w:rFonts w:ascii="Times New Roman" w:hAnsi="Times New Roman" w:cs="Times New Roman"/>
          <w:sz w:val="24"/>
          <w:szCs w:val="24"/>
        </w:rPr>
      </w:pPr>
      <w:r w:rsidRPr="00212B67">
        <w:rPr>
          <w:rFonts w:ascii="Times New Roman" w:hAnsi="Times New Roman" w:cs="Times New Roman"/>
          <w:sz w:val="24"/>
          <w:szCs w:val="24"/>
        </w:rPr>
        <w:t>http://mat.1september.ru – издательство «Первое сентября. Математика»;</w:t>
      </w:r>
    </w:p>
    <w:p w:rsidR="00212B67" w:rsidRPr="00212B67" w:rsidRDefault="00977109" w:rsidP="009771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  <w:r w:rsidR="00212B67" w:rsidRPr="00212B67">
        <w:rPr>
          <w:rFonts w:ascii="Times New Roman" w:hAnsi="Times New Roman" w:cs="Times New Roman"/>
          <w:sz w:val="24"/>
          <w:szCs w:val="24"/>
        </w:rPr>
        <w:t>http://www.profile-edu.ru – сайт профильного обучения;</w:t>
      </w:r>
    </w:p>
    <w:p w:rsidR="00212B67" w:rsidRPr="00212B67" w:rsidRDefault="00212B67" w:rsidP="00977109">
      <w:pPr>
        <w:ind w:left="360"/>
        <w:rPr>
          <w:rFonts w:ascii="Times New Roman" w:hAnsi="Times New Roman" w:cs="Times New Roman"/>
          <w:sz w:val="24"/>
          <w:szCs w:val="24"/>
        </w:rPr>
      </w:pPr>
      <w:r w:rsidRPr="00212B67">
        <w:rPr>
          <w:rFonts w:ascii="Times New Roman" w:hAnsi="Times New Roman" w:cs="Times New Roman"/>
          <w:sz w:val="24"/>
          <w:szCs w:val="24"/>
        </w:rPr>
        <w:t>http://en.edu.ru – естественно-научный образовательный портал;</w:t>
      </w:r>
    </w:p>
    <w:p w:rsidR="00212B67" w:rsidRPr="00212B67" w:rsidRDefault="00977109" w:rsidP="009771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12B67" w:rsidRPr="00212B67">
        <w:rPr>
          <w:rFonts w:ascii="Times New Roman" w:hAnsi="Times New Roman" w:cs="Times New Roman"/>
          <w:sz w:val="24"/>
          <w:szCs w:val="24"/>
        </w:rPr>
        <w:t>http://festival.1september.ru/mathematics – педагогический форум: Фестиваль педагогических идей «Открытый урок»;</w:t>
      </w:r>
    </w:p>
    <w:p w:rsidR="00212B67" w:rsidRPr="00212B67" w:rsidRDefault="00212B67" w:rsidP="00977109">
      <w:pPr>
        <w:ind w:left="360"/>
        <w:rPr>
          <w:rFonts w:ascii="Times New Roman" w:hAnsi="Times New Roman" w:cs="Times New Roman"/>
          <w:sz w:val="24"/>
          <w:szCs w:val="24"/>
        </w:rPr>
      </w:pPr>
      <w:r w:rsidRPr="00212B67">
        <w:rPr>
          <w:rFonts w:ascii="Times New Roman" w:hAnsi="Times New Roman" w:cs="Times New Roman"/>
          <w:sz w:val="24"/>
          <w:szCs w:val="24"/>
        </w:rPr>
        <w:t>http://zaba.ru – сайт «Математические олимпиады и олимпиадные задачи»;</w:t>
      </w:r>
    </w:p>
    <w:p w:rsidR="00212B67" w:rsidRPr="00212B67" w:rsidRDefault="00212B67" w:rsidP="00977109">
      <w:pPr>
        <w:ind w:left="360"/>
        <w:rPr>
          <w:rFonts w:ascii="Times New Roman" w:hAnsi="Times New Roman" w:cs="Times New Roman"/>
          <w:sz w:val="24"/>
          <w:szCs w:val="24"/>
        </w:rPr>
      </w:pPr>
      <w:r w:rsidRPr="00212B67">
        <w:rPr>
          <w:rFonts w:ascii="Times New Roman" w:hAnsi="Times New Roman" w:cs="Times New Roman"/>
          <w:sz w:val="24"/>
          <w:szCs w:val="24"/>
        </w:rPr>
        <w:t>http://etudes.ru – сайт «Математические этюды»;</w:t>
      </w:r>
    </w:p>
    <w:p w:rsidR="00212B67" w:rsidRPr="00212B67" w:rsidRDefault="00977109" w:rsidP="009771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12B67" w:rsidRPr="00212B67">
        <w:rPr>
          <w:rFonts w:ascii="Times New Roman" w:hAnsi="Times New Roman" w:cs="Times New Roman"/>
          <w:sz w:val="24"/>
          <w:szCs w:val="24"/>
        </w:rPr>
        <w:t>http://uztest.ru и http://mathtest.ru – сайты в помощь учителю (содержат базу тестов);</w:t>
      </w:r>
    </w:p>
    <w:p w:rsidR="00212B67" w:rsidRPr="00212B67" w:rsidRDefault="00977109" w:rsidP="009771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12B67" w:rsidRPr="00212B67">
        <w:rPr>
          <w:rFonts w:ascii="Times New Roman" w:hAnsi="Times New Roman" w:cs="Times New Roman"/>
          <w:sz w:val="24"/>
          <w:szCs w:val="24"/>
        </w:rPr>
        <w:t>http://graphfunk.narod.ru – сайт «Графики функций»;</w:t>
      </w:r>
    </w:p>
    <w:p w:rsidR="00212B67" w:rsidRPr="00212B67" w:rsidRDefault="00977109" w:rsidP="009771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12B67" w:rsidRPr="00212B67">
        <w:rPr>
          <w:rFonts w:ascii="Times New Roman" w:hAnsi="Times New Roman" w:cs="Times New Roman"/>
          <w:sz w:val="24"/>
          <w:szCs w:val="24"/>
        </w:rPr>
        <w:t>http://zadachi.mccme.ru – информационно-поисковая система «Задачи по геометрии»;</w:t>
      </w:r>
    </w:p>
    <w:p w:rsidR="00D45ED3" w:rsidRPr="00023253" w:rsidRDefault="00977109" w:rsidP="00D4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12B67" w:rsidRPr="00212B67">
        <w:rPr>
          <w:rFonts w:ascii="Times New Roman" w:hAnsi="Times New Roman" w:cs="Times New Roman"/>
          <w:sz w:val="24"/>
          <w:szCs w:val="24"/>
        </w:rPr>
        <w:t>http://bymath.net – сайт «Вся элементарная математика».</w:t>
      </w:r>
    </w:p>
    <w:p w:rsidR="00E77716" w:rsidRPr="00E77716" w:rsidRDefault="00D45ED3" w:rsidP="00E777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E77716">
        <w:rPr>
          <w:rFonts w:ascii="Times New Roman" w:hAnsi="Times New Roman" w:cs="Times New Roman"/>
          <w:sz w:val="24"/>
          <w:szCs w:val="24"/>
          <w:u w:val="single"/>
        </w:rPr>
        <w:t>Содержание урока (в соответствии с тр</w:t>
      </w:r>
      <w:r w:rsidR="00E77716" w:rsidRPr="00E77716">
        <w:rPr>
          <w:rFonts w:ascii="Times New Roman" w:hAnsi="Times New Roman" w:cs="Times New Roman"/>
          <w:sz w:val="24"/>
          <w:szCs w:val="24"/>
          <w:u w:val="single"/>
        </w:rPr>
        <w:t>ебованиями к современному уроку)</w:t>
      </w:r>
    </w:p>
    <w:p w:rsidR="00E77716" w:rsidRPr="00212B67" w:rsidRDefault="00E77716" w:rsidP="00E77716">
      <w:pPr>
        <w:spacing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E77716">
        <w:rPr>
          <w:rFonts w:ascii="Times New Roman" w:hAnsi="Times New Roman"/>
          <w:color w:val="FF0000"/>
          <w:sz w:val="28"/>
          <w:szCs w:val="28"/>
        </w:rPr>
        <w:t xml:space="preserve">     </w:t>
      </w:r>
      <w:r w:rsidRPr="00083BFA">
        <w:rPr>
          <w:rStyle w:val="a3"/>
          <w:rFonts w:ascii="Times New Roman" w:hAnsi="Times New Roman" w:cs="Times New Roman"/>
          <w:i w:val="0"/>
          <w:sz w:val="24"/>
          <w:szCs w:val="24"/>
        </w:rPr>
        <w:t>Тип урока</w:t>
      </w:r>
      <w:r w:rsidRPr="00212B67">
        <w:rPr>
          <w:rStyle w:val="a3"/>
          <w:rFonts w:ascii="Times New Roman" w:hAnsi="Times New Roman" w:cs="Times New Roman"/>
          <w:b/>
          <w:i w:val="0"/>
          <w:sz w:val="24"/>
          <w:szCs w:val="24"/>
        </w:rPr>
        <w:t>:</w:t>
      </w:r>
      <w:r w:rsidRPr="00212B67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  <w:r w:rsidRPr="00212B67">
        <w:rPr>
          <w:rStyle w:val="a3"/>
          <w:rFonts w:ascii="Times New Roman" w:hAnsi="Times New Roman" w:cs="Times New Roman"/>
          <w:i w:val="0"/>
          <w:sz w:val="24"/>
          <w:szCs w:val="24"/>
        </w:rPr>
        <w:t xml:space="preserve">урок </w:t>
      </w:r>
      <w:r w:rsidR="00083BFA">
        <w:rPr>
          <w:rStyle w:val="a3"/>
          <w:rFonts w:ascii="Times New Roman" w:hAnsi="Times New Roman" w:cs="Times New Roman"/>
          <w:i w:val="0"/>
          <w:sz w:val="24"/>
          <w:szCs w:val="24"/>
        </w:rPr>
        <w:t>получения новых</w:t>
      </w:r>
      <w:r w:rsidRPr="00212B67">
        <w:rPr>
          <w:rStyle w:val="a3"/>
          <w:rFonts w:ascii="Times New Roman" w:hAnsi="Times New Roman" w:cs="Times New Roman"/>
          <w:i w:val="0"/>
          <w:sz w:val="24"/>
          <w:szCs w:val="24"/>
        </w:rPr>
        <w:t xml:space="preserve"> знаний</w:t>
      </w:r>
      <w:r w:rsidRPr="00212B67">
        <w:rPr>
          <w:rFonts w:ascii="Times New Roman" w:hAnsi="Times New Roman" w:cs="Times New Roman"/>
          <w:sz w:val="24"/>
          <w:szCs w:val="24"/>
        </w:rPr>
        <w:t>.</w:t>
      </w:r>
    </w:p>
    <w:p w:rsidR="00E77716" w:rsidRPr="00212B67" w:rsidRDefault="00E77716" w:rsidP="00E77716">
      <w:pPr>
        <w:spacing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212B67">
        <w:rPr>
          <w:rStyle w:val="a3"/>
          <w:rFonts w:ascii="Times New Roman" w:hAnsi="Times New Roman" w:cs="Times New Roman"/>
          <w:b/>
          <w:i w:val="0"/>
          <w:sz w:val="24"/>
          <w:szCs w:val="24"/>
        </w:rPr>
        <w:t xml:space="preserve">     </w:t>
      </w:r>
      <w:r w:rsidRPr="00083BFA">
        <w:rPr>
          <w:rStyle w:val="a3"/>
          <w:rFonts w:ascii="Times New Roman" w:hAnsi="Times New Roman" w:cs="Times New Roman"/>
          <w:i w:val="0"/>
          <w:sz w:val="24"/>
          <w:szCs w:val="24"/>
        </w:rPr>
        <w:t>Формы работы</w:t>
      </w:r>
      <w:r w:rsidRPr="00212B67">
        <w:rPr>
          <w:rStyle w:val="a3"/>
          <w:rFonts w:ascii="Times New Roman" w:hAnsi="Times New Roman" w:cs="Times New Roman"/>
          <w:b/>
          <w:i w:val="0"/>
          <w:sz w:val="24"/>
          <w:szCs w:val="24"/>
        </w:rPr>
        <w:t>:</w:t>
      </w:r>
      <w:r w:rsidRPr="00212B67">
        <w:rPr>
          <w:rFonts w:ascii="Times New Roman" w:hAnsi="Times New Roman" w:cs="Times New Roman"/>
          <w:sz w:val="24"/>
          <w:szCs w:val="24"/>
        </w:rPr>
        <w:t xml:space="preserve"> фронтальная, индивидуальная</w:t>
      </w:r>
    </w:p>
    <w:p w:rsidR="00E77716" w:rsidRPr="00212B67" w:rsidRDefault="00E77716" w:rsidP="00E77716">
      <w:pPr>
        <w:spacing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212B67">
        <w:rPr>
          <w:rFonts w:ascii="Times New Roman" w:hAnsi="Times New Roman" w:cs="Times New Roman"/>
          <w:sz w:val="24"/>
          <w:szCs w:val="24"/>
        </w:rPr>
        <w:t xml:space="preserve">      </w:t>
      </w:r>
      <w:r w:rsidRPr="00083BFA">
        <w:rPr>
          <w:rFonts w:ascii="Times New Roman" w:hAnsi="Times New Roman" w:cs="Times New Roman"/>
          <w:sz w:val="24"/>
          <w:szCs w:val="24"/>
        </w:rPr>
        <w:t>Метод:</w:t>
      </w:r>
      <w:r w:rsidRPr="00212B67">
        <w:rPr>
          <w:rFonts w:ascii="Times New Roman" w:hAnsi="Times New Roman" w:cs="Times New Roman"/>
          <w:sz w:val="24"/>
          <w:szCs w:val="24"/>
        </w:rPr>
        <w:t xml:space="preserve"> наглядные, практические.</w:t>
      </w:r>
    </w:p>
    <w:p w:rsidR="00B17849" w:rsidRPr="006C57D6" w:rsidRDefault="00E77716" w:rsidP="006C57D6">
      <w:pPr>
        <w:rPr>
          <w:rFonts w:cstheme="minorHAnsi"/>
          <w:sz w:val="28"/>
          <w:szCs w:val="28"/>
        </w:rPr>
      </w:pPr>
      <w:r w:rsidRPr="00212B67">
        <w:rPr>
          <w:rFonts w:ascii="Times New Roman" w:hAnsi="Times New Roman" w:cs="Times New Roman"/>
          <w:sz w:val="24"/>
          <w:szCs w:val="24"/>
        </w:rPr>
        <w:t xml:space="preserve">      </w:t>
      </w:r>
      <w:r w:rsidRPr="00083BFA">
        <w:rPr>
          <w:rFonts w:ascii="Times New Roman" w:hAnsi="Times New Roman" w:cs="Times New Roman"/>
          <w:sz w:val="24"/>
          <w:szCs w:val="24"/>
        </w:rPr>
        <w:t>Оборудование</w:t>
      </w:r>
      <w:r w:rsidRPr="00212B67">
        <w:rPr>
          <w:rFonts w:ascii="Times New Roman" w:hAnsi="Times New Roman" w:cs="Times New Roman"/>
          <w:b/>
          <w:sz w:val="24"/>
          <w:szCs w:val="24"/>
        </w:rPr>
        <w:t>:</w:t>
      </w:r>
      <w:r w:rsidR="00083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083BFA">
        <w:rPr>
          <w:rFonts w:ascii="Times New Roman" w:hAnsi="Times New Roman" w:cs="Times New Roman"/>
          <w:sz w:val="24"/>
          <w:szCs w:val="24"/>
        </w:rPr>
        <w:t>ПК,проектор</w:t>
      </w:r>
      <w:proofErr w:type="spellEnd"/>
      <w:proofErr w:type="gramEnd"/>
      <w:r w:rsidR="00083BFA">
        <w:rPr>
          <w:rFonts w:ascii="Times New Roman" w:hAnsi="Times New Roman" w:cs="Times New Roman"/>
          <w:sz w:val="24"/>
          <w:szCs w:val="24"/>
        </w:rPr>
        <w:t>.</w:t>
      </w:r>
    </w:p>
    <w:p w:rsidR="00CC71D3" w:rsidRDefault="00CC71D3" w:rsidP="00CC71D3">
      <w:pPr>
        <w:spacing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5E667C">
        <w:rPr>
          <w:rFonts w:ascii="Times New Roman" w:hAnsi="Times New Roman" w:cs="Times New Roman"/>
          <w:sz w:val="24"/>
          <w:szCs w:val="24"/>
        </w:rPr>
        <w:t>Ход урока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CC71D3" w:rsidRDefault="00CC71D3" w:rsidP="00CC71D3">
      <w:pPr>
        <w:spacing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8A0ACC">
        <w:rPr>
          <w:rFonts w:ascii="Times New Roman" w:hAnsi="Times New Roman" w:cs="Times New Roman"/>
          <w:sz w:val="24"/>
          <w:szCs w:val="24"/>
          <w:u w:val="single"/>
        </w:rPr>
        <w:t>1.Организационный момент</w:t>
      </w:r>
      <w:r>
        <w:rPr>
          <w:rFonts w:ascii="Times New Roman" w:hAnsi="Times New Roman" w:cs="Times New Roman"/>
          <w:sz w:val="24"/>
          <w:szCs w:val="24"/>
        </w:rPr>
        <w:t xml:space="preserve">.1минута (Приветствие, записать тему урока 1слайд, ознакомить учащихся с </w:t>
      </w:r>
      <w:proofErr w:type="gramStart"/>
      <w:r>
        <w:rPr>
          <w:rFonts w:ascii="Times New Roman" w:hAnsi="Times New Roman" w:cs="Times New Roman"/>
          <w:sz w:val="24"/>
          <w:szCs w:val="24"/>
        </w:rPr>
        <w:t>планом  урока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2слайд)</w:t>
      </w:r>
    </w:p>
    <w:p w:rsidR="00305EFF" w:rsidRDefault="00CC71D3" w:rsidP="008E2537">
      <w:pPr>
        <w:rPr>
          <w:rFonts w:ascii="Times New Roman" w:hAnsi="Times New Roman" w:cs="Times New Roman"/>
          <w:sz w:val="24"/>
          <w:szCs w:val="24"/>
        </w:rPr>
      </w:pPr>
      <w:r w:rsidRPr="008A0ACC">
        <w:rPr>
          <w:rFonts w:ascii="Times New Roman" w:hAnsi="Times New Roman" w:cs="Times New Roman"/>
          <w:sz w:val="24"/>
          <w:szCs w:val="24"/>
          <w:u w:val="single"/>
        </w:rPr>
        <w:t>2.Актуализация знаний</w:t>
      </w:r>
      <w:r w:rsidR="00305EFF">
        <w:rPr>
          <w:rFonts w:ascii="Times New Roman" w:hAnsi="Times New Roman" w:cs="Times New Roman"/>
          <w:sz w:val="24"/>
          <w:szCs w:val="24"/>
        </w:rPr>
        <w:t>. 15минут (определение двугранного угла, линейного угла двугранного угла на примере из домашнего задания</w:t>
      </w:r>
      <w:r>
        <w:rPr>
          <w:rFonts w:ascii="Times New Roman" w:hAnsi="Times New Roman" w:cs="Times New Roman"/>
          <w:sz w:val="24"/>
          <w:szCs w:val="24"/>
        </w:rPr>
        <w:t xml:space="preserve"> 3</w:t>
      </w:r>
      <w:r w:rsidR="0064371D">
        <w:rPr>
          <w:rFonts w:ascii="Times New Roman" w:hAnsi="Times New Roman" w:cs="Times New Roman"/>
          <w:sz w:val="24"/>
          <w:szCs w:val="24"/>
        </w:rPr>
        <w:t>,4,5</w:t>
      </w:r>
      <w:r>
        <w:rPr>
          <w:rFonts w:ascii="Times New Roman" w:hAnsi="Times New Roman" w:cs="Times New Roman"/>
          <w:sz w:val="24"/>
          <w:szCs w:val="24"/>
        </w:rPr>
        <w:t>слайд</w:t>
      </w:r>
      <w:r w:rsidR="008E2537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8E2537">
        <w:rPr>
          <w:rFonts w:ascii="Times New Roman" w:hAnsi="Times New Roman" w:cs="Times New Roman"/>
          <w:sz w:val="24"/>
          <w:szCs w:val="24"/>
        </w:rPr>
        <w:t xml:space="preserve"> где три </w:t>
      </w:r>
      <w:proofErr w:type="gramStart"/>
      <w:r w:rsidR="008E2537">
        <w:rPr>
          <w:rFonts w:ascii="Times New Roman" w:hAnsi="Times New Roman" w:cs="Times New Roman"/>
          <w:sz w:val="24"/>
          <w:szCs w:val="24"/>
        </w:rPr>
        <w:t>у</w:t>
      </w:r>
      <w:r w:rsidR="008E2537" w:rsidRPr="008E2537">
        <w:rPr>
          <w:rFonts w:ascii="Times New Roman" w:hAnsi="Times New Roman" w:cs="Times New Roman"/>
          <w:sz w:val="24"/>
          <w:szCs w:val="24"/>
        </w:rPr>
        <w:t>ченик</w:t>
      </w:r>
      <w:r w:rsidR="008E2537" w:rsidRPr="008E2537">
        <w:rPr>
          <w:rFonts w:ascii="Times New Roman" w:hAnsi="Times New Roman" w:cs="Times New Roman"/>
          <w:sz w:val="24"/>
          <w:szCs w:val="24"/>
        </w:rPr>
        <w:t>а  рассказывают</w:t>
      </w:r>
      <w:proofErr w:type="gramEnd"/>
      <w:r w:rsidR="008E2537" w:rsidRPr="008E2537">
        <w:rPr>
          <w:rFonts w:ascii="Times New Roman" w:hAnsi="Times New Roman" w:cs="Times New Roman"/>
          <w:sz w:val="24"/>
          <w:szCs w:val="24"/>
        </w:rPr>
        <w:t>, как об</w:t>
      </w:r>
      <w:r w:rsidR="008E2537" w:rsidRPr="008E2537">
        <w:rPr>
          <w:rFonts w:ascii="Times New Roman" w:hAnsi="Times New Roman" w:cs="Times New Roman"/>
          <w:sz w:val="24"/>
          <w:szCs w:val="24"/>
        </w:rPr>
        <w:t>разуется его линейн</w:t>
      </w:r>
      <w:r w:rsidR="008E2537">
        <w:rPr>
          <w:rFonts w:ascii="Times New Roman" w:hAnsi="Times New Roman" w:cs="Times New Roman"/>
          <w:sz w:val="24"/>
          <w:szCs w:val="24"/>
        </w:rPr>
        <w:t>ый угол; объясняют как  опреде</w:t>
      </w:r>
      <w:r w:rsidR="008E2537" w:rsidRPr="008E2537">
        <w:rPr>
          <w:rFonts w:ascii="Times New Roman" w:hAnsi="Times New Roman" w:cs="Times New Roman"/>
          <w:sz w:val="24"/>
          <w:szCs w:val="24"/>
        </w:rPr>
        <w:t>лили</w:t>
      </w:r>
      <w:r w:rsidR="008E2537" w:rsidRPr="008E2537">
        <w:rPr>
          <w:rFonts w:ascii="Times New Roman" w:hAnsi="Times New Roman" w:cs="Times New Roman"/>
          <w:sz w:val="24"/>
          <w:szCs w:val="24"/>
        </w:rPr>
        <w:t xml:space="preserve"> г</w:t>
      </w:r>
      <w:r w:rsidR="008E2537" w:rsidRPr="008E2537">
        <w:rPr>
          <w:rFonts w:ascii="Times New Roman" w:hAnsi="Times New Roman" w:cs="Times New Roman"/>
          <w:sz w:val="24"/>
          <w:szCs w:val="24"/>
        </w:rPr>
        <w:t>радусную меру своих двугранных углов</w:t>
      </w:r>
      <w:r w:rsidR="008E2537" w:rsidRPr="008E2537">
        <w:rPr>
          <w:rFonts w:ascii="Times New Roman" w:hAnsi="Times New Roman" w:cs="Times New Roman"/>
          <w:sz w:val="24"/>
          <w:szCs w:val="24"/>
        </w:rPr>
        <w:t>.</w:t>
      </w:r>
      <w:r w:rsidR="008E2537">
        <w:rPr>
          <w:rFonts w:ascii="Times New Roman" w:hAnsi="Times New Roman" w:cs="Times New Roman"/>
          <w:sz w:val="24"/>
          <w:szCs w:val="24"/>
        </w:rPr>
        <w:t xml:space="preserve"> Д</w:t>
      </w:r>
      <w:r w:rsidR="0064371D">
        <w:rPr>
          <w:rFonts w:ascii="Times New Roman" w:hAnsi="Times New Roman" w:cs="Times New Roman"/>
          <w:sz w:val="24"/>
          <w:szCs w:val="24"/>
        </w:rPr>
        <w:t>ать возмо</w:t>
      </w:r>
      <w:r w:rsidR="008E2537">
        <w:rPr>
          <w:rFonts w:ascii="Times New Roman" w:hAnsi="Times New Roman" w:cs="Times New Roman"/>
          <w:sz w:val="24"/>
          <w:szCs w:val="24"/>
        </w:rPr>
        <w:t>жность ученикам задать вопросы, выполнить проверку домашней работы.</w:t>
      </w:r>
    </w:p>
    <w:p w:rsidR="006453D9" w:rsidRDefault="0064371D" w:rsidP="006453D9">
      <w:pPr>
        <w:spacing w:line="240" w:lineRule="auto"/>
        <w:rPr>
          <w:rFonts w:cstheme="minorHAnsi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3.Изучение нового материала.</w:t>
      </w:r>
      <w:r w:rsidR="00CC71D3">
        <w:rPr>
          <w:rFonts w:ascii="Times New Roman" w:hAnsi="Times New Roman" w:cs="Times New Roman"/>
          <w:sz w:val="24"/>
          <w:szCs w:val="24"/>
        </w:rPr>
        <w:t xml:space="preserve"> 25 минут</w:t>
      </w:r>
      <w:r w:rsidR="006453D9" w:rsidRPr="006453D9">
        <w:rPr>
          <w:rFonts w:cstheme="minorHAnsi"/>
          <w:sz w:val="28"/>
          <w:szCs w:val="28"/>
        </w:rPr>
        <w:t xml:space="preserve"> </w:t>
      </w:r>
    </w:p>
    <w:p w:rsidR="006453D9" w:rsidRPr="006453D9" w:rsidRDefault="006453D9" w:rsidP="006453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cstheme="minorHAnsi"/>
          <w:sz w:val="28"/>
          <w:szCs w:val="28"/>
        </w:rPr>
        <w:t>1)</w:t>
      </w:r>
      <w:r w:rsidRPr="006453D9">
        <w:rPr>
          <w:rFonts w:ascii="Times New Roman" w:hAnsi="Times New Roman" w:cs="Times New Roman"/>
          <w:sz w:val="24"/>
          <w:szCs w:val="24"/>
        </w:rPr>
        <w:t>Сообщение</w:t>
      </w:r>
      <w:proofErr w:type="gramEnd"/>
      <w:r w:rsidRPr="006453D9">
        <w:rPr>
          <w:rFonts w:ascii="Times New Roman" w:hAnsi="Times New Roman" w:cs="Times New Roman"/>
          <w:sz w:val="24"/>
          <w:szCs w:val="24"/>
        </w:rPr>
        <w:t xml:space="preserve"> темы урока: Признак пер</w:t>
      </w:r>
      <w:r>
        <w:rPr>
          <w:rFonts w:ascii="Times New Roman" w:hAnsi="Times New Roman" w:cs="Times New Roman"/>
          <w:sz w:val="24"/>
          <w:szCs w:val="24"/>
        </w:rPr>
        <w:t>пендикулярности двух плоскостей</w:t>
      </w:r>
      <w:r w:rsidRPr="006453D9">
        <w:rPr>
          <w:rFonts w:ascii="Times New Roman" w:hAnsi="Times New Roman" w:cs="Times New Roman"/>
          <w:sz w:val="24"/>
          <w:szCs w:val="24"/>
        </w:rPr>
        <w:t>.</w:t>
      </w:r>
    </w:p>
    <w:p w:rsidR="006453D9" w:rsidRPr="006453D9" w:rsidRDefault="006453D9" w:rsidP="006453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453D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453D9">
        <w:rPr>
          <w:rFonts w:ascii="Times New Roman" w:hAnsi="Times New Roman" w:cs="Times New Roman"/>
          <w:sz w:val="24"/>
          <w:szCs w:val="24"/>
        </w:rPr>
        <w:t>Формулировка  теоремы</w:t>
      </w:r>
      <w:proofErr w:type="gramEnd"/>
      <w:r w:rsidRPr="006453D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 по </w:t>
      </w:r>
      <w:r w:rsidRPr="006453D9">
        <w:rPr>
          <w:rFonts w:ascii="Times New Roman" w:hAnsi="Times New Roman" w:cs="Times New Roman"/>
          <w:sz w:val="24"/>
          <w:szCs w:val="24"/>
        </w:rPr>
        <w:t>учебник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6453D9">
        <w:rPr>
          <w:rFonts w:ascii="Times New Roman" w:hAnsi="Times New Roman" w:cs="Times New Roman"/>
          <w:sz w:val="24"/>
          <w:szCs w:val="24"/>
        </w:rPr>
        <w:t xml:space="preserve">): </w:t>
      </w:r>
      <w:r w:rsidRPr="006453D9">
        <w:rPr>
          <w:rFonts w:ascii="Times New Roman" w:hAnsi="Times New Roman" w:cs="Times New Roman"/>
          <w:b/>
          <w:i/>
          <w:sz w:val="24"/>
          <w:szCs w:val="24"/>
        </w:rPr>
        <w:t>«Если одна из двух плоскостей проходит через прямую, перпендикулярную к другой плоскости, то такие плоскости перпендикулярны»</w:t>
      </w:r>
      <w:r w:rsidRPr="006453D9">
        <w:rPr>
          <w:rFonts w:ascii="Times New Roman" w:hAnsi="Times New Roman" w:cs="Times New Roman"/>
          <w:sz w:val="24"/>
          <w:szCs w:val="24"/>
        </w:rPr>
        <w:t>;  показ</w:t>
      </w:r>
      <w:r>
        <w:rPr>
          <w:rFonts w:ascii="Times New Roman" w:hAnsi="Times New Roman" w:cs="Times New Roman"/>
          <w:sz w:val="24"/>
          <w:szCs w:val="24"/>
        </w:rPr>
        <w:t>ать 6слайд</w:t>
      </w:r>
      <w:r w:rsidRPr="006453D9">
        <w:rPr>
          <w:rFonts w:ascii="Times New Roman" w:hAnsi="Times New Roman" w:cs="Times New Roman"/>
          <w:sz w:val="24"/>
          <w:szCs w:val="24"/>
        </w:rPr>
        <w:t xml:space="preserve">.           </w:t>
      </w:r>
    </w:p>
    <w:p w:rsidR="006453D9" w:rsidRPr="006453D9" w:rsidRDefault="006453D9" w:rsidP="006453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53D9">
        <w:rPr>
          <w:rFonts w:ascii="Times New Roman" w:hAnsi="Times New Roman" w:cs="Times New Roman"/>
          <w:sz w:val="24"/>
          <w:szCs w:val="24"/>
        </w:rPr>
        <w:t>3). Доказательство пров</w:t>
      </w:r>
      <w:r>
        <w:rPr>
          <w:rFonts w:ascii="Times New Roman" w:hAnsi="Times New Roman" w:cs="Times New Roman"/>
          <w:sz w:val="24"/>
          <w:szCs w:val="24"/>
        </w:rPr>
        <w:t>одится по заранее</w:t>
      </w:r>
      <w:r w:rsidRPr="006453D9">
        <w:rPr>
          <w:rFonts w:ascii="Times New Roman" w:hAnsi="Times New Roman" w:cs="Times New Roman"/>
          <w:sz w:val="24"/>
          <w:szCs w:val="24"/>
        </w:rPr>
        <w:t xml:space="preserve"> чертежу (рис.62</w:t>
      </w:r>
      <w:r>
        <w:rPr>
          <w:rFonts w:ascii="Times New Roman" w:hAnsi="Times New Roman" w:cs="Times New Roman"/>
          <w:sz w:val="24"/>
          <w:szCs w:val="24"/>
        </w:rPr>
        <w:t xml:space="preserve"> на стр.49</w:t>
      </w:r>
      <w:r w:rsidRPr="006453D9">
        <w:rPr>
          <w:rFonts w:ascii="Times New Roman" w:hAnsi="Times New Roman" w:cs="Times New Roman"/>
          <w:sz w:val="24"/>
          <w:szCs w:val="24"/>
        </w:rPr>
        <w:t>).</w:t>
      </w:r>
    </w:p>
    <w:p w:rsidR="006453D9" w:rsidRPr="006453D9" w:rsidRDefault="006453D9" w:rsidP="006453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53D9">
        <w:rPr>
          <w:rFonts w:ascii="Times New Roman" w:hAnsi="Times New Roman" w:cs="Times New Roman"/>
          <w:sz w:val="24"/>
          <w:szCs w:val="24"/>
        </w:rPr>
        <w:t xml:space="preserve">Дано: α, β – плоскости; </w:t>
      </w:r>
      <w:proofErr w:type="gramStart"/>
      <w:r w:rsidRPr="006453D9">
        <w:rPr>
          <w:rFonts w:ascii="Times New Roman" w:hAnsi="Times New Roman" w:cs="Times New Roman"/>
          <w:sz w:val="24"/>
          <w:szCs w:val="24"/>
        </w:rPr>
        <w:t xml:space="preserve">α </w:t>
      </w:r>
      <m:oMath>
        <m:r>
          <w:rPr>
            <w:rFonts w:ascii="Cambria Math" w:hAnsi="Cambria Math" w:cs="Times New Roman"/>
            <w:sz w:val="24"/>
            <w:szCs w:val="24"/>
          </w:rPr>
          <m:t>⊃</m:t>
        </m:r>
      </m:oMath>
      <w:r w:rsidRPr="006453D9">
        <w:rPr>
          <w:rFonts w:ascii="Times New Roman" w:hAnsi="Times New Roman" w:cs="Times New Roman"/>
          <w:sz w:val="24"/>
          <w:szCs w:val="24"/>
        </w:rPr>
        <w:t xml:space="preserve"> АВ</w:t>
      </w:r>
      <w:proofErr w:type="gramEnd"/>
      <w:r w:rsidRPr="006453D9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⊥</m:t>
        </m:r>
      </m:oMath>
      <w:r w:rsidRPr="006453D9">
        <w:rPr>
          <w:rFonts w:ascii="Times New Roman" w:hAnsi="Times New Roman" w:cs="Times New Roman"/>
          <w:sz w:val="24"/>
          <w:szCs w:val="24"/>
        </w:rPr>
        <w:t xml:space="preserve"> β;  АВ ∩ β = А</w:t>
      </w:r>
    </w:p>
    <w:p w:rsidR="006453D9" w:rsidRPr="006453D9" w:rsidRDefault="006453D9" w:rsidP="006453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53D9">
        <w:rPr>
          <w:rFonts w:ascii="Times New Roman" w:hAnsi="Times New Roman" w:cs="Times New Roman"/>
          <w:sz w:val="24"/>
          <w:szCs w:val="24"/>
        </w:rPr>
        <w:t xml:space="preserve">Доказать: </w:t>
      </w:r>
      <w:proofErr w:type="gramStart"/>
      <w:r w:rsidRPr="006453D9">
        <w:rPr>
          <w:rFonts w:ascii="Times New Roman" w:hAnsi="Times New Roman" w:cs="Times New Roman"/>
          <w:sz w:val="24"/>
          <w:szCs w:val="24"/>
        </w:rPr>
        <w:t xml:space="preserve">α </w:t>
      </w:r>
      <m:oMath>
        <m:r>
          <w:rPr>
            <w:rFonts w:ascii="Cambria Math" w:hAnsi="Cambria Math" w:cs="Times New Roman"/>
            <w:sz w:val="24"/>
            <w:szCs w:val="24"/>
          </w:rPr>
          <m:t>⊥</m:t>
        </m:r>
      </m:oMath>
      <w:r w:rsidRPr="006453D9">
        <w:rPr>
          <w:rFonts w:ascii="Times New Roman" w:hAnsi="Times New Roman" w:cs="Times New Roman"/>
          <w:sz w:val="24"/>
          <w:szCs w:val="24"/>
        </w:rPr>
        <w:t xml:space="preserve"> β.</w:t>
      </w:r>
      <w:proofErr w:type="gramEnd"/>
    </w:p>
    <w:p w:rsidR="006453D9" w:rsidRDefault="006453D9" w:rsidP="006453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Доказательство:(при прочтении стр.49-50 </w:t>
      </w:r>
      <w:r w:rsidRPr="00BF73FC">
        <w:rPr>
          <w:rFonts w:ascii="Times New Roman" w:hAnsi="Times New Roman" w:cs="Times New Roman"/>
          <w:b/>
          <w:sz w:val="24"/>
          <w:szCs w:val="24"/>
        </w:rPr>
        <w:t>записать доказательство</w:t>
      </w:r>
      <w:r w:rsidR="00BF73FC">
        <w:rPr>
          <w:rFonts w:ascii="Times New Roman" w:hAnsi="Times New Roman" w:cs="Times New Roman"/>
          <w:sz w:val="24"/>
          <w:szCs w:val="24"/>
        </w:rPr>
        <w:t>!</w:t>
      </w:r>
      <w:r w:rsidRPr="006453D9">
        <w:rPr>
          <w:rFonts w:ascii="Times New Roman" w:hAnsi="Times New Roman" w:cs="Times New Roman"/>
          <w:sz w:val="24"/>
          <w:szCs w:val="24"/>
        </w:rPr>
        <w:t>)</w:t>
      </w:r>
    </w:p>
    <w:p w:rsidR="006453D9" w:rsidRPr="006453D9" w:rsidRDefault="006453D9" w:rsidP="006453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Например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  <w:r w:rsidRPr="006453D9">
        <w:rPr>
          <w:rFonts w:ascii="Times New Roman" w:hAnsi="Times New Roman" w:cs="Times New Roman"/>
          <w:sz w:val="24"/>
          <w:szCs w:val="24"/>
        </w:rPr>
        <w:t xml:space="preserve"> α ∩ β = АС</w:t>
      </w:r>
    </w:p>
    <w:p w:rsidR="006453D9" w:rsidRPr="006453D9" w:rsidRDefault="006453D9" w:rsidP="006453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453D9">
        <w:rPr>
          <w:rFonts w:ascii="Times New Roman" w:hAnsi="Times New Roman" w:cs="Times New Roman"/>
          <w:sz w:val="24"/>
          <w:szCs w:val="24"/>
        </w:rPr>
        <w:t xml:space="preserve"> АВ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⊥</m:t>
        </m:r>
      </m:oMath>
      <w:r w:rsidRPr="006453D9">
        <w:rPr>
          <w:rFonts w:ascii="Times New Roman" w:hAnsi="Times New Roman" w:cs="Times New Roman"/>
          <w:sz w:val="24"/>
          <w:szCs w:val="24"/>
        </w:rPr>
        <w:t>АС (?)</w:t>
      </w:r>
    </w:p>
    <w:p w:rsidR="006453D9" w:rsidRPr="006453D9" w:rsidRDefault="006453D9" w:rsidP="006453D9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453D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453D9">
        <w:rPr>
          <w:rFonts w:ascii="Times New Roman" w:hAnsi="Times New Roman" w:cs="Times New Roman"/>
          <w:sz w:val="24"/>
          <w:szCs w:val="24"/>
        </w:rPr>
        <w:t>Построим  А</w:t>
      </w:r>
      <w:proofErr w:type="gramEnd"/>
      <w:r w:rsidRPr="006453D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6453D9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⊂</m:t>
        </m:r>
      </m:oMath>
      <w:r w:rsidRPr="006453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453D9">
        <w:rPr>
          <w:rFonts w:ascii="Times New Roman" w:eastAsiaTheme="minorEastAsia" w:hAnsi="Times New Roman" w:cs="Times New Roman"/>
          <w:sz w:val="24"/>
          <w:szCs w:val="24"/>
        </w:rPr>
        <w:t xml:space="preserve"> β; А</w:t>
      </w:r>
      <w:r w:rsidRPr="006453D9">
        <w:rPr>
          <w:rFonts w:ascii="Times New Roman" w:eastAsiaTheme="minorEastAsia" w:hAnsi="Times New Roman" w:cs="Times New Roman"/>
          <w:sz w:val="24"/>
          <w:szCs w:val="24"/>
          <w:lang w:val="en-US"/>
        </w:rPr>
        <w:t>D</w:t>
      </w:r>
      <w:r w:rsidRPr="006453D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⊥</m:t>
        </m:r>
      </m:oMath>
      <w:r w:rsidRPr="006453D9">
        <w:rPr>
          <w:rFonts w:ascii="Times New Roman" w:eastAsiaTheme="minorEastAsia" w:hAnsi="Times New Roman" w:cs="Times New Roman"/>
          <w:sz w:val="24"/>
          <w:szCs w:val="24"/>
        </w:rPr>
        <w:t xml:space="preserve"> АС</w:t>
      </w:r>
    </w:p>
    <w:p w:rsidR="006453D9" w:rsidRPr="006453D9" w:rsidRDefault="006453D9" w:rsidP="006453D9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lastRenderedPageBreak/>
        <w:tab/>
      </w:r>
      <w:r w:rsidRPr="006453D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453D9">
        <w:rPr>
          <w:rFonts w:ascii="Times New Roman" w:eastAsiaTheme="minorEastAsia" w:hAnsi="Times New Roman" w:cs="Times New Roman"/>
          <w:i/>
          <w:sz w:val="24"/>
          <w:szCs w:val="24"/>
          <w:lang w:val="en-US"/>
        </w:rPr>
        <w:t>L</w:t>
      </w:r>
      <w:r w:rsidRPr="006453D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453D9">
        <w:rPr>
          <w:rFonts w:ascii="Times New Roman" w:eastAsiaTheme="minorEastAsia" w:hAnsi="Times New Roman" w:cs="Times New Roman"/>
          <w:sz w:val="24"/>
          <w:szCs w:val="24"/>
          <w:lang w:val="en-US"/>
        </w:rPr>
        <w:t>BAD</w:t>
      </w:r>
      <w:r w:rsidRPr="006453D9">
        <w:rPr>
          <w:rFonts w:ascii="Times New Roman" w:eastAsiaTheme="minorEastAsia" w:hAnsi="Times New Roman" w:cs="Times New Roman"/>
          <w:sz w:val="24"/>
          <w:szCs w:val="24"/>
        </w:rPr>
        <w:t xml:space="preserve"> - </w:t>
      </w:r>
      <w:proofErr w:type="gramStart"/>
      <w:r w:rsidRPr="006453D9">
        <w:rPr>
          <w:rFonts w:ascii="Times New Roman" w:eastAsiaTheme="minorEastAsia" w:hAnsi="Times New Roman" w:cs="Times New Roman"/>
          <w:sz w:val="24"/>
          <w:szCs w:val="24"/>
        </w:rPr>
        <w:t>………..</w:t>
      </w:r>
      <w:proofErr w:type="gramEnd"/>
      <w:r w:rsidRPr="006453D9">
        <w:rPr>
          <w:rFonts w:ascii="Times New Roman" w:eastAsiaTheme="minorEastAsia" w:hAnsi="Times New Roman" w:cs="Times New Roman"/>
          <w:sz w:val="24"/>
          <w:szCs w:val="24"/>
        </w:rPr>
        <w:t xml:space="preserve"> ,         </w:t>
      </w:r>
      <w:r w:rsidRPr="006453D9">
        <w:rPr>
          <w:rFonts w:ascii="Times New Roman" w:eastAsiaTheme="minorEastAsia" w:hAnsi="Times New Roman" w:cs="Times New Roman"/>
          <w:i/>
          <w:sz w:val="24"/>
          <w:szCs w:val="24"/>
          <w:lang w:val="en-US"/>
        </w:rPr>
        <w:t>L</w:t>
      </w:r>
      <w:r w:rsidRPr="006453D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453D9">
        <w:rPr>
          <w:rFonts w:ascii="Times New Roman" w:eastAsiaTheme="minorEastAsia" w:hAnsi="Times New Roman" w:cs="Times New Roman"/>
          <w:sz w:val="24"/>
          <w:szCs w:val="24"/>
          <w:lang w:val="en-US"/>
        </w:rPr>
        <w:t>BAD</w:t>
      </w:r>
      <w:r w:rsidRPr="006453D9">
        <w:rPr>
          <w:rFonts w:ascii="Times New Roman" w:eastAsiaTheme="minorEastAsia" w:hAnsi="Times New Roman" w:cs="Times New Roman"/>
          <w:sz w:val="24"/>
          <w:szCs w:val="24"/>
        </w:rPr>
        <w:t xml:space="preserve">    =   …. ° (?)</w:t>
      </w:r>
    </w:p>
    <w:p w:rsidR="004C01DB" w:rsidRDefault="006453D9" w:rsidP="004C01DB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Pr="006453D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453D9">
        <w:rPr>
          <w:rFonts w:ascii="Times New Roman" w:eastAsiaTheme="minorEastAsia" w:hAnsi="Times New Roman" w:cs="Times New Roman"/>
          <w:i/>
          <w:sz w:val="24"/>
          <w:szCs w:val="24"/>
          <w:lang w:val="en-US"/>
        </w:rPr>
        <w:t>L</w:t>
      </w:r>
      <w:r w:rsidRPr="006453D9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453D9">
        <w:rPr>
          <w:rFonts w:ascii="Times New Roman" w:eastAsiaTheme="minorEastAsia" w:hAnsi="Times New Roman" w:cs="Times New Roman"/>
          <w:sz w:val="24"/>
          <w:szCs w:val="24"/>
        </w:rPr>
        <w:t>(</w:t>
      </w:r>
      <w:r w:rsidRPr="006453D9">
        <w:rPr>
          <w:rFonts w:ascii="Times New Roman" w:eastAsiaTheme="minorEastAsia" w:hAnsi="Times New Roman" w:cs="Times New Roman"/>
          <w:sz w:val="24"/>
          <w:szCs w:val="24"/>
          <w:lang w:val="en-US"/>
        </w:rPr>
        <w:t>α</w:t>
      </w:r>
      <w:r w:rsidRPr="006453D9">
        <w:rPr>
          <w:rFonts w:ascii="Times New Roman" w:eastAsiaTheme="minorEastAsia" w:hAnsi="Times New Roman" w:cs="Times New Roman"/>
          <w:sz w:val="24"/>
          <w:szCs w:val="24"/>
        </w:rPr>
        <w:t>, β) = 90°, т.е.  α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⊥ </m:t>
        </m:r>
      </m:oMath>
      <w:proofErr w:type="gramStart"/>
      <w:r w:rsidRPr="006453D9">
        <w:rPr>
          <w:rFonts w:ascii="Times New Roman" w:eastAsiaTheme="minorEastAsia" w:hAnsi="Times New Roman" w:cs="Times New Roman"/>
          <w:sz w:val="24"/>
          <w:szCs w:val="24"/>
        </w:rPr>
        <w:t>β.</w:t>
      </w:r>
      <w:r w:rsidR="004C01DB">
        <w:rPr>
          <w:rFonts w:ascii="Times New Roman" w:eastAsiaTheme="minorEastAsia" w:hAnsi="Times New Roman" w:cs="Times New Roman"/>
          <w:sz w:val="24"/>
          <w:szCs w:val="24"/>
        </w:rPr>
        <w:t>(</w:t>
      </w:r>
      <w:proofErr w:type="gramEnd"/>
      <w:r w:rsidR="004C01DB">
        <w:rPr>
          <w:rFonts w:ascii="Times New Roman" w:eastAsiaTheme="minorEastAsia" w:hAnsi="Times New Roman" w:cs="Times New Roman"/>
          <w:sz w:val="24"/>
          <w:szCs w:val="24"/>
        </w:rPr>
        <w:t xml:space="preserve">приготовить </w:t>
      </w:r>
      <w:proofErr w:type="spellStart"/>
      <w:r w:rsidR="004C01DB">
        <w:rPr>
          <w:rFonts w:ascii="Times New Roman" w:eastAsiaTheme="minorEastAsia" w:hAnsi="Times New Roman" w:cs="Times New Roman"/>
          <w:sz w:val="24"/>
          <w:szCs w:val="24"/>
        </w:rPr>
        <w:t>зарание</w:t>
      </w:r>
      <w:proofErr w:type="spellEnd"/>
      <w:r w:rsidR="004C01DB">
        <w:rPr>
          <w:rFonts w:ascii="Times New Roman" w:eastAsiaTheme="minorEastAsia" w:hAnsi="Times New Roman" w:cs="Times New Roman"/>
          <w:sz w:val="24"/>
          <w:szCs w:val="24"/>
        </w:rPr>
        <w:t xml:space="preserve"> на </w:t>
      </w:r>
      <w:proofErr w:type="spellStart"/>
      <w:r w:rsidR="004C01DB">
        <w:rPr>
          <w:rFonts w:ascii="Times New Roman" w:eastAsiaTheme="minorEastAsia" w:hAnsi="Times New Roman" w:cs="Times New Roman"/>
          <w:sz w:val="24"/>
          <w:szCs w:val="24"/>
        </w:rPr>
        <w:t>дос</w:t>
      </w:r>
      <w:proofErr w:type="spellEnd"/>
    </w:p>
    <w:p w:rsidR="003B1195" w:rsidRDefault="004C01DB" w:rsidP="004C01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</w:t>
      </w:r>
      <w:r w:rsidR="00CC71D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Предложить учащимся привести примеры перпендикулярных плоскостей в окружающей нас жизни, на 7слайде п</w:t>
      </w:r>
      <w:r w:rsidR="003B1195">
        <w:rPr>
          <w:rFonts w:ascii="Times New Roman" w:hAnsi="Times New Roman" w:cs="Times New Roman"/>
          <w:sz w:val="24"/>
          <w:szCs w:val="24"/>
        </w:rPr>
        <w:t>оказать один из таких примеров.</w:t>
      </w:r>
    </w:p>
    <w:p w:rsidR="003B1195" w:rsidRDefault="003B1195" w:rsidP="004C01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на 8слайде показать следствие из доказанной теоремы.</w:t>
      </w:r>
    </w:p>
    <w:p w:rsidR="00985941" w:rsidRDefault="00BF73FC" w:rsidP="004C01D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Н</w:t>
      </w:r>
      <w:r w:rsidR="003B1195">
        <w:rPr>
          <w:rFonts w:ascii="Times New Roman" w:hAnsi="Times New Roman" w:cs="Times New Roman"/>
          <w:sz w:val="24"/>
          <w:szCs w:val="24"/>
        </w:rPr>
        <w:t xml:space="preserve">а 9слайде показать геометрические тела, состоящие из </w:t>
      </w:r>
      <w:r>
        <w:rPr>
          <w:rFonts w:ascii="Times New Roman" w:hAnsi="Times New Roman" w:cs="Times New Roman"/>
          <w:sz w:val="24"/>
          <w:szCs w:val="24"/>
        </w:rPr>
        <w:t xml:space="preserve">шести </w:t>
      </w:r>
      <w:r w:rsidR="003B1195">
        <w:rPr>
          <w:rFonts w:ascii="Times New Roman" w:hAnsi="Times New Roman" w:cs="Times New Roman"/>
          <w:sz w:val="24"/>
          <w:szCs w:val="24"/>
        </w:rPr>
        <w:t>пересекающихся плоскостей</w:t>
      </w:r>
      <w:r>
        <w:rPr>
          <w:rFonts w:ascii="Times New Roman" w:hAnsi="Times New Roman" w:cs="Times New Roman"/>
          <w:sz w:val="24"/>
          <w:szCs w:val="24"/>
        </w:rPr>
        <w:t xml:space="preserve"> - параллелепипедов, выбрать прямоугольный, приступить к изучению его свойств, показать 10 и 11 слайды, </w:t>
      </w:r>
      <w:r w:rsidRPr="00BF73FC">
        <w:rPr>
          <w:rFonts w:ascii="Times New Roman" w:hAnsi="Times New Roman" w:cs="Times New Roman"/>
          <w:b/>
          <w:sz w:val="24"/>
          <w:szCs w:val="24"/>
        </w:rPr>
        <w:t>конспектировать!</w:t>
      </w:r>
    </w:p>
    <w:p w:rsidR="005E3312" w:rsidRDefault="005E3312" w:rsidP="004C01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4.Применение знаний в стандартной ситуации.</w:t>
      </w:r>
    </w:p>
    <w:p w:rsidR="00CC71D3" w:rsidRPr="00985941" w:rsidRDefault="005E3312" w:rsidP="004C01D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1)</w:t>
      </w:r>
      <w:r w:rsidR="00985941">
        <w:rPr>
          <w:rFonts w:ascii="Times New Roman" w:hAnsi="Times New Roman" w:cs="Times New Roman"/>
          <w:sz w:val="24"/>
          <w:szCs w:val="24"/>
        </w:rPr>
        <w:t>Решить</w:t>
      </w:r>
      <w:proofErr w:type="gramEnd"/>
      <w:r w:rsidR="00CC71D3">
        <w:rPr>
          <w:rFonts w:ascii="Times New Roman" w:hAnsi="Times New Roman" w:cs="Times New Roman"/>
          <w:sz w:val="24"/>
          <w:szCs w:val="24"/>
        </w:rPr>
        <w:t xml:space="preserve"> задачу </w:t>
      </w:r>
      <w:r w:rsidR="00BA291C">
        <w:rPr>
          <w:rFonts w:ascii="Times New Roman" w:hAnsi="Times New Roman" w:cs="Times New Roman"/>
          <w:sz w:val="24"/>
          <w:szCs w:val="24"/>
        </w:rPr>
        <w:t>№191 на доказательство, условие приведено на 12 слайде.</w:t>
      </w:r>
    </w:p>
    <w:p w:rsidR="005E3312" w:rsidRDefault="005E3312" w:rsidP="009859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BA291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A291C">
        <w:rPr>
          <w:rFonts w:ascii="Times New Roman" w:hAnsi="Times New Roman" w:cs="Times New Roman"/>
          <w:sz w:val="24"/>
          <w:szCs w:val="24"/>
        </w:rPr>
        <w:t>Записать решения задач 13и14слайдов, сделать обобщение, приведённое на 15слайде.</w:t>
      </w:r>
    </w:p>
    <w:p w:rsidR="00985941" w:rsidRPr="00985941" w:rsidRDefault="00985941" w:rsidP="00985941">
      <w:pPr>
        <w:rPr>
          <w:rFonts w:ascii="Times New Roman" w:eastAsiaTheme="minorEastAsia" w:hAnsi="Times New Roman" w:cs="Times New Roman"/>
          <w:sz w:val="24"/>
          <w:szCs w:val="24"/>
        </w:rPr>
      </w:pPr>
      <w:r w:rsidRPr="00985941">
        <w:rPr>
          <w:rFonts w:ascii="Times New Roman" w:hAnsi="Times New Roman" w:cs="Times New Roman"/>
          <w:sz w:val="24"/>
          <w:szCs w:val="24"/>
        </w:rPr>
        <w:t xml:space="preserve"> </w:t>
      </w:r>
      <w:r w:rsidR="005E3312">
        <w:rPr>
          <w:rFonts w:ascii="Times New Roman" w:hAnsi="Times New Roman" w:cs="Times New Roman"/>
          <w:sz w:val="24"/>
          <w:szCs w:val="24"/>
        </w:rPr>
        <w:t>3</w:t>
      </w:r>
      <w:r w:rsidRPr="00985941">
        <w:rPr>
          <w:rFonts w:ascii="Times New Roman" w:hAnsi="Times New Roman" w:cs="Times New Roman"/>
          <w:sz w:val="24"/>
          <w:szCs w:val="24"/>
        </w:rPr>
        <w:t>)</w:t>
      </w:r>
      <w:r w:rsidR="005E3312">
        <w:rPr>
          <w:rFonts w:ascii="Times New Roman" w:hAnsi="Times New Roman" w:cs="Times New Roman"/>
          <w:sz w:val="24"/>
          <w:szCs w:val="24"/>
        </w:rPr>
        <w:t xml:space="preserve"> </w:t>
      </w:r>
      <w:r w:rsidRPr="00985941">
        <w:rPr>
          <w:rFonts w:ascii="Times New Roman" w:eastAsiaTheme="minorEastAsia" w:hAnsi="Times New Roman" w:cs="Times New Roman"/>
          <w:sz w:val="24"/>
          <w:szCs w:val="24"/>
        </w:rPr>
        <w:t>Закрепление, полученных на уроке знаний</w:t>
      </w:r>
      <w:r w:rsidR="005E3312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5E3312" w:rsidRPr="005E3312">
        <w:rPr>
          <w:rFonts w:ascii="Times New Roman" w:hAnsi="Times New Roman" w:cs="Times New Roman"/>
          <w:sz w:val="24"/>
          <w:szCs w:val="24"/>
        </w:rPr>
        <w:t xml:space="preserve"> </w:t>
      </w:r>
      <w:r w:rsidR="005E3312">
        <w:rPr>
          <w:rFonts w:ascii="Times New Roman" w:hAnsi="Times New Roman" w:cs="Times New Roman"/>
          <w:sz w:val="24"/>
          <w:szCs w:val="24"/>
        </w:rPr>
        <w:t>Самостоятельная работа по готовым чертежам и</w:t>
      </w:r>
      <w:r w:rsidR="005E3312" w:rsidRPr="005E331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E3312" w:rsidRPr="00985941">
        <w:rPr>
          <w:rFonts w:ascii="Times New Roman" w:hAnsi="Times New Roman" w:cs="Times New Roman"/>
          <w:sz w:val="24"/>
          <w:szCs w:val="24"/>
        </w:rPr>
        <w:t>заранее</w:t>
      </w:r>
      <w:r w:rsidR="005E3312">
        <w:rPr>
          <w:rFonts w:ascii="Times New Roman" w:hAnsi="Times New Roman" w:cs="Times New Roman"/>
          <w:sz w:val="24"/>
          <w:szCs w:val="24"/>
        </w:rPr>
        <w:t xml:space="preserve">  заготовленными</w:t>
      </w:r>
      <w:proofErr w:type="gramEnd"/>
      <w:r w:rsidR="005E3312">
        <w:rPr>
          <w:rFonts w:ascii="Times New Roman" w:hAnsi="Times New Roman" w:cs="Times New Roman"/>
          <w:sz w:val="24"/>
          <w:szCs w:val="24"/>
        </w:rPr>
        <w:t xml:space="preserve"> им</w:t>
      </w:r>
      <w:r w:rsidR="005E3312">
        <w:rPr>
          <w:rFonts w:ascii="Times New Roman" w:hAnsi="Times New Roman" w:cs="Times New Roman"/>
          <w:sz w:val="24"/>
          <w:szCs w:val="24"/>
        </w:rPr>
        <w:t xml:space="preserve">и </w:t>
      </w:r>
      <w:r w:rsidR="005E3312">
        <w:rPr>
          <w:rFonts w:ascii="Times New Roman" w:hAnsi="Times New Roman" w:cs="Times New Roman"/>
          <w:sz w:val="24"/>
          <w:szCs w:val="24"/>
        </w:rPr>
        <w:t xml:space="preserve"> же</w:t>
      </w:r>
      <w:r w:rsidR="005E3312" w:rsidRPr="00985941">
        <w:rPr>
          <w:rFonts w:ascii="Times New Roman" w:hAnsi="Times New Roman" w:cs="Times New Roman"/>
          <w:sz w:val="24"/>
          <w:szCs w:val="24"/>
        </w:rPr>
        <w:t xml:space="preserve"> и </w:t>
      </w:r>
      <w:r w:rsidR="005E3312">
        <w:rPr>
          <w:rFonts w:ascii="Times New Roman" w:hAnsi="Times New Roman" w:cs="Times New Roman"/>
          <w:sz w:val="24"/>
          <w:szCs w:val="24"/>
        </w:rPr>
        <w:t>вырезанными</w:t>
      </w:r>
      <w:r w:rsidR="005E3312" w:rsidRPr="00985941">
        <w:rPr>
          <w:rFonts w:ascii="Times New Roman" w:hAnsi="Times New Roman" w:cs="Times New Roman"/>
          <w:sz w:val="24"/>
          <w:szCs w:val="24"/>
        </w:rPr>
        <w:t xml:space="preserve">  ромб</w:t>
      </w:r>
      <w:r w:rsidR="005E3312">
        <w:rPr>
          <w:rFonts w:ascii="Times New Roman" w:hAnsi="Times New Roman" w:cs="Times New Roman"/>
          <w:sz w:val="24"/>
          <w:szCs w:val="24"/>
        </w:rPr>
        <w:t>ами.</w:t>
      </w:r>
    </w:p>
    <w:p w:rsidR="00985941" w:rsidRPr="00985941" w:rsidRDefault="005E3312" w:rsidP="00985941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Решить задачу1</w:t>
      </w:r>
      <w:r w:rsidR="00985941" w:rsidRPr="00985941">
        <w:rPr>
          <w:rFonts w:ascii="Times New Roman" w:eastAsiaTheme="minorEastAsia" w:hAnsi="Times New Roman" w:cs="Times New Roman"/>
          <w:sz w:val="24"/>
          <w:szCs w:val="24"/>
        </w:rPr>
        <w:t xml:space="preserve"> (</w:t>
      </w:r>
      <w:r w:rsidR="00985941" w:rsidRPr="00985941">
        <w:rPr>
          <w:rFonts w:ascii="Times New Roman" w:eastAsiaTheme="minorEastAsia" w:hAnsi="Times New Roman" w:cs="Times New Roman"/>
          <w:sz w:val="24"/>
          <w:szCs w:val="24"/>
        </w:rPr>
        <w:t>16</w:t>
      </w:r>
      <w:proofErr w:type="gramStart"/>
      <w:r w:rsidR="00985941" w:rsidRPr="00985941">
        <w:rPr>
          <w:rFonts w:ascii="Times New Roman" w:eastAsiaTheme="minorEastAsia" w:hAnsi="Times New Roman" w:cs="Times New Roman"/>
          <w:sz w:val="24"/>
          <w:szCs w:val="24"/>
        </w:rPr>
        <w:t>слайд</w:t>
      </w:r>
      <w:r w:rsidR="00985941" w:rsidRPr="0098594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85941" w:rsidRPr="00985941">
        <w:rPr>
          <w:rFonts w:ascii="Times New Roman" w:eastAsiaTheme="minorEastAsia" w:hAnsi="Times New Roman" w:cs="Times New Roman"/>
          <w:sz w:val="24"/>
          <w:szCs w:val="24"/>
        </w:rPr>
        <w:t>)</w:t>
      </w:r>
      <w:proofErr w:type="gramEnd"/>
      <w:r w:rsidR="00985941" w:rsidRPr="00985941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85941" w:rsidRPr="00985941" w:rsidRDefault="00985941" w:rsidP="009859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941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Дано: </w:t>
      </w:r>
      <w:r w:rsidRPr="00985941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D</w:t>
      </w:r>
      <w:r w:rsidRPr="00985941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А </w:t>
      </w:r>
      <m:oMath>
        <m:r>
          <w:rPr>
            <w:rFonts w:ascii="Cambria Math" w:eastAsia="Cambria Math" w:hAnsi="Cambria Math" w:cs="Times New Roman"/>
            <w:color w:val="000000"/>
            <w:kern w:val="24"/>
            <w:sz w:val="24"/>
            <w:szCs w:val="24"/>
            <w:lang w:eastAsia="ru-RU"/>
          </w:rPr>
          <m:t>⊥АВ</m:t>
        </m:r>
      </m:oMath>
    </w:p>
    <w:p w:rsidR="00985941" w:rsidRPr="00985941" w:rsidRDefault="00985941" w:rsidP="009859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941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         </w:t>
      </w:r>
      <w:r w:rsidRPr="00985941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D</w:t>
      </w:r>
      <w:r w:rsidRPr="00985941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А </w:t>
      </w:r>
      <m:oMath>
        <m:r>
          <w:rPr>
            <w:rFonts w:ascii="Cambria Math" w:eastAsia="Cambria Math" w:hAnsi="Cambria Math" w:cs="Times New Roman"/>
            <w:color w:val="000000"/>
            <w:kern w:val="24"/>
            <w:sz w:val="24"/>
            <w:szCs w:val="24"/>
            <w:lang w:eastAsia="ru-RU"/>
          </w:rPr>
          <m:t>⊥АС</m:t>
        </m:r>
      </m:oMath>
    </w:p>
    <w:p w:rsidR="00985941" w:rsidRPr="00985941" w:rsidRDefault="00985941" w:rsidP="00985941">
      <w:pPr>
        <w:spacing w:after="0" w:line="240" w:lineRule="auto"/>
        <w:rPr>
          <w:rFonts w:ascii="Times New Roman" w:eastAsia="Times New Roman" w:hAnsi="Times New Roman" w:cs="Times New Roman"/>
          <w:iCs/>
          <w:color w:val="000000"/>
          <w:kern w:val="24"/>
          <w:sz w:val="24"/>
          <w:szCs w:val="24"/>
          <w:lang w:eastAsia="ru-RU"/>
        </w:rPr>
      </w:pPr>
      <w:r w:rsidRPr="00985941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Доказать: (</w:t>
      </w:r>
      <w:r w:rsidRPr="00985941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D</w:t>
      </w:r>
      <w:r w:rsidRPr="00985941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АС) </w:t>
      </w:r>
      <m:oMath>
        <m:r>
          <w:rPr>
            <w:rFonts w:ascii="Cambria Math" w:eastAsia="Cambria Math" w:hAnsi="Cambria Math" w:cs="Times New Roman"/>
            <w:color w:val="000000"/>
            <w:kern w:val="24"/>
            <w:sz w:val="24"/>
            <w:szCs w:val="24"/>
            <w:lang w:eastAsia="ru-RU"/>
          </w:rPr>
          <m:t>⊥(АВС)</m:t>
        </m:r>
      </m:oMath>
    </w:p>
    <w:p w:rsidR="00985941" w:rsidRPr="00985941" w:rsidRDefault="00985941" w:rsidP="009859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5941" w:rsidRPr="00985941" w:rsidRDefault="005E3312" w:rsidP="009859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Решить задачу 2</w:t>
      </w:r>
      <w:r w:rsidR="00985941" w:rsidRPr="00985941">
        <w:rPr>
          <w:rFonts w:ascii="Times New Roman" w:hAnsi="Times New Roman" w:cs="Times New Roman"/>
          <w:sz w:val="24"/>
          <w:szCs w:val="24"/>
        </w:rPr>
        <w:t xml:space="preserve"> </w:t>
      </w:r>
      <w:r w:rsidR="00985941" w:rsidRPr="00985941">
        <w:rPr>
          <w:rFonts w:ascii="Times New Roman" w:hAnsi="Times New Roman" w:cs="Times New Roman"/>
          <w:sz w:val="24"/>
          <w:szCs w:val="24"/>
        </w:rPr>
        <w:t>(</w:t>
      </w:r>
      <w:r w:rsidR="00985941" w:rsidRPr="00985941">
        <w:rPr>
          <w:rFonts w:ascii="Times New Roman" w:hAnsi="Times New Roman" w:cs="Times New Roman"/>
          <w:sz w:val="24"/>
          <w:szCs w:val="24"/>
        </w:rPr>
        <w:t>17</w:t>
      </w:r>
      <w:proofErr w:type="gramStart"/>
      <w:r w:rsidR="00985941" w:rsidRPr="00985941">
        <w:rPr>
          <w:rFonts w:ascii="Times New Roman" w:hAnsi="Times New Roman" w:cs="Times New Roman"/>
          <w:sz w:val="24"/>
          <w:szCs w:val="24"/>
        </w:rPr>
        <w:t>слайд</w:t>
      </w:r>
      <w:r w:rsidR="00985941" w:rsidRPr="00985941">
        <w:rPr>
          <w:rFonts w:ascii="Times New Roman" w:hAnsi="Times New Roman" w:cs="Times New Roman"/>
          <w:sz w:val="24"/>
          <w:szCs w:val="24"/>
        </w:rPr>
        <w:t xml:space="preserve"> </w:t>
      </w:r>
      <w:r w:rsidR="00985941" w:rsidRPr="00985941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985941" w:rsidRPr="00985941">
        <w:rPr>
          <w:rFonts w:ascii="Times New Roman" w:hAnsi="Times New Roman" w:cs="Times New Roman"/>
          <w:sz w:val="24"/>
          <w:szCs w:val="24"/>
        </w:rPr>
        <w:t>.</w:t>
      </w:r>
    </w:p>
    <w:p w:rsidR="00985941" w:rsidRPr="00985941" w:rsidRDefault="00985941" w:rsidP="009859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94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Дано: АВСД – ромб;</w:t>
      </w:r>
    </w:p>
    <w:p w:rsidR="00985941" w:rsidRPr="00985941" w:rsidRDefault="00985941" w:rsidP="009859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94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Перегибаем по диагонали: </w:t>
      </w:r>
    </w:p>
    <w:p w:rsidR="00985941" w:rsidRPr="00985941" w:rsidRDefault="00985941" w:rsidP="009859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94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ВО </w:t>
      </w:r>
      <m:oMath>
        <m:r>
          <w:rPr>
            <w:rFonts w:ascii="Cambria Math" w:eastAsia="Cambria Math" w:hAnsi="Cambria Math" w:cs="Times New Roman"/>
            <w:color w:val="000000" w:themeColor="text1"/>
            <w:kern w:val="24"/>
            <w:sz w:val="24"/>
            <w:szCs w:val="24"/>
            <w:lang w:eastAsia="ru-RU"/>
          </w:rPr>
          <m:t>⊥О</m:t>
        </m:r>
        <m:r>
          <m:rPr>
            <m:sty m:val="p"/>
          </m:rPr>
          <w:rPr>
            <w:rFonts w:ascii="Cambria Math" w:eastAsia="Cambria Math" w:hAnsi="Cambria Math" w:cs="Times New Roman"/>
            <w:color w:val="000000" w:themeColor="text1"/>
            <w:kern w:val="24"/>
            <w:sz w:val="24"/>
            <w:szCs w:val="24"/>
            <w:lang w:val="en-US" w:eastAsia="ru-RU"/>
          </w:rPr>
          <m:t>D</m:t>
        </m:r>
      </m:oMath>
    </w:p>
    <w:p w:rsidR="00985941" w:rsidRPr="006C57D6" w:rsidRDefault="005E3312" w:rsidP="006C57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Доказать</w:t>
      </w:r>
      <w:r w:rsidR="00985941" w:rsidRPr="00985941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: (АВС) </w:t>
      </w:r>
      <m:oMath>
        <m:r>
          <w:rPr>
            <w:rFonts w:ascii="Cambria Math" w:eastAsia="Cambria Math" w:hAnsi="Cambria Math" w:cs="Times New Roman"/>
            <w:color w:val="000000"/>
            <w:kern w:val="24"/>
            <w:sz w:val="24"/>
            <w:szCs w:val="24"/>
            <w:lang w:eastAsia="ru-RU"/>
          </w:rPr>
          <m:t>⊥(А</m:t>
        </m:r>
        <m:r>
          <m:rPr>
            <m:sty m:val="p"/>
          </m:rPr>
          <w:rPr>
            <w:rFonts w:ascii="Cambria Math" w:eastAsia="Cambria Math" w:hAnsi="Cambria Math" w:cs="Times New Roman"/>
            <w:color w:val="000000"/>
            <w:kern w:val="24"/>
            <w:sz w:val="24"/>
            <w:szCs w:val="24"/>
            <w:lang w:val="en-US" w:eastAsia="ru-RU"/>
          </w:rPr>
          <m:t>D</m:t>
        </m:r>
        <m:r>
          <w:rPr>
            <w:rFonts w:ascii="Cambria Math" w:eastAsia="Cambria Math" w:hAnsi="Cambria Math" w:cs="Times New Roman"/>
            <w:color w:val="000000"/>
            <w:kern w:val="24"/>
            <w:sz w:val="24"/>
            <w:szCs w:val="24"/>
            <w:lang w:eastAsia="ru-RU"/>
          </w:rPr>
          <m:t>С)</m:t>
        </m:r>
      </m:oMath>
    </w:p>
    <w:p w:rsidR="00985941" w:rsidRPr="006C57D6" w:rsidRDefault="005E3312" w:rsidP="006C57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Самостоятельно, в парах, с последующей проверкой. </w:t>
      </w:r>
    </w:p>
    <w:p w:rsidR="006C57D6" w:rsidRDefault="006C57D6" w:rsidP="009859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85941" w:rsidRPr="0098594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Подведение итогов</w:t>
      </w:r>
      <w:r w:rsidR="00985941" w:rsidRPr="00985941">
        <w:rPr>
          <w:rFonts w:ascii="Times New Roman" w:hAnsi="Times New Roman" w:cs="Times New Roman"/>
          <w:sz w:val="24"/>
          <w:szCs w:val="24"/>
        </w:rPr>
        <w:t xml:space="preserve"> урока.</w:t>
      </w:r>
      <w:r>
        <w:rPr>
          <w:rFonts w:ascii="Times New Roman" w:hAnsi="Times New Roman" w:cs="Times New Roman"/>
          <w:sz w:val="24"/>
          <w:szCs w:val="24"/>
        </w:rPr>
        <w:t>2минуты.</w:t>
      </w:r>
    </w:p>
    <w:p w:rsidR="00985941" w:rsidRPr="00985941" w:rsidRDefault="006C57D6" w:rsidP="009859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Домашнем задание на 17слайде</w:t>
      </w:r>
      <w:r w:rsidR="00985941" w:rsidRPr="0098594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1минута</w:t>
      </w:r>
    </w:p>
    <w:p w:rsidR="00BA291C" w:rsidRPr="00985941" w:rsidRDefault="00BA291C" w:rsidP="004C01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5941" w:rsidRDefault="00985941" w:rsidP="004C01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5941" w:rsidRPr="003B1195" w:rsidRDefault="00985941" w:rsidP="004C01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A291C" w:rsidRDefault="00BA291C" w:rsidP="00CC71D3">
      <w:pPr>
        <w:spacing w:line="240" w:lineRule="auto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</w:pPr>
    </w:p>
    <w:p w:rsidR="00BA291C" w:rsidRDefault="00BA291C" w:rsidP="00CC71D3">
      <w:pPr>
        <w:spacing w:line="240" w:lineRule="auto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</w:pPr>
    </w:p>
    <w:p w:rsidR="00BA291C" w:rsidRDefault="00BA291C" w:rsidP="00CC71D3">
      <w:pPr>
        <w:spacing w:line="240" w:lineRule="auto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</w:pPr>
    </w:p>
    <w:p w:rsidR="00CC71D3" w:rsidRPr="00E77716" w:rsidRDefault="00CC71D3" w:rsidP="00CC71D3">
      <w:pPr>
        <w:ind w:left="-567" w:firstLine="567"/>
        <w:rPr>
          <w:rFonts w:ascii="Times New Roman" w:hAnsi="Times New Roman"/>
          <w:color w:val="FF0000"/>
          <w:sz w:val="28"/>
          <w:szCs w:val="28"/>
        </w:rPr>
      </w:pPr>
      <w:bookmarkStart w:id="0" w:name="_GoBack"/>
      <w:bookmarkEnd w:id="0"/>
    </w:p>
    <w:p w:rsidR="00CC71D3" w:rsidRDefault="00CC71D3" w:rsidP="00CC71D3">
      <w:pPr>
        <w:rPr>
          <w:rFonts w:ascii="Times New Roman" w:hAnsi="Times New Roman"/>
          <w:sz w:val="28"/>
          <w:szCs w:val="28"/>
        </w:rPr>
      </w:pPr>
      <w:r w:rsidRPr="00E77716">
        <w:rPr>
          <w:rStyle w:val="a3"/>
          <w:b/>
          <w:i w:val="0"/>
          <w:color w:val="FF0000"/>
          <w:sz w:val="28"/>
          <w:szCs w:val="28"/>
        </w:rPr>
        <w:t xml:space="preserve">      </w:t>
      </w:r>
    </w:p>
    <w:p w:rsidR="00CC71D3" w:rsidRDefault="00CC71D3" w:rsidP="00CC71D3">
      <w:pPr>
        <w:pStyle w:val="1"/>
        <w:rPr>
          <w:rFonts w:ascii="Times New Roman" w:hAnsi="Times New Roman" w:cs="Times New Roman"/>
        </w:rPr>
      </w:pPr>
    </w:p>
    <w:p w:rsidR="00086CB5" w:rsidRDefault="00086CB5" w:rsidP="00086CB5">
      <w:pPr>
        <w:rPr>
          <w:rFonts w:ascii="Times New Roman" w:hAnsi="Times New Roman" w:cs="Times New Roman"/>
          <w:sz w:val="24"/>
          <w:szCs w:val="24"/>
        </w:rPr>
      </w:pPr>
    </w:p>
    <w:sectPr w:rsidR="00086C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2"/>
    <w:multiLevelType w:val="singleLevel"/>
    <w:tmpl w:val="00000002"/>
    <w:name w:val="WW8Num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0000004"/>
    <w:multiLevelType w:val="singleLevel"/>
    <w:tmpl w:val="00000004"/>
    <w:name w:val="WW8Num7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000005"/>
    <w:multiLevelType w:val="singleLevel"/>
    <w:tmpl w:val="00000005"/>
    <w:name w:val="WW8Num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364E0C18"/>
    <w:multiLevelType w:val="hybridMultilevel"/>
    <w:tmpl w:val="61D6DD4C"/>
    <w:lvl w:ilvl="0" w:tplc="2BBADB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18A78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4E0D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422C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D4EF70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EE612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F0AE5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6ACB4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B4CFB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7484F6D"/>
    <w:multiLevelType w:val="hybridMultilevel"/>
    <w:tmpl w:val="61D6DD4C"/>
    <w:lvl w:ilvl="0" w:tplc="2BBADB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18A78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4E0D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422C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D4EF70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EE612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F0AE5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6ACB4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B4CFB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</w:num>
  <w:num w:numId="2">
    <w:abstractNumId w:val="4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C08"/>
    <w:rsid w:val="00023253"/>
    <w:rsid w:val="00083BFA"/>
    <w:rsid w:val="00086CB5"/>
    <w:rsid w:val="001005FC"/>
    <w:rsid w:val="001860A2"/>
    <w:rsid w:val="00212B67"/>
    <w:rsid w:val="0023141E"/>
    <w:rsid w:val="002C5137"/>
    <w:rsid w:val="00305EFF"/>
    <w:rsid w:val="003B1195"/>
    <w:rsid w:val="003D6145"/>
    <w:rsid w:val="00497BC0"/>
    <w:rsid w:val="004C01DB"/>
    <w:rsid w:val="00564D61"/>
    <w:rsid w:val="00575D0D"/>
    <w:rsid w:val="005E3312"/>
    <w:rsid w:val="005E7DE4"/>
    <w:rsid w:val="0064371D"/>
    <w:rsid w:val="006453D9"/>
    <w:rsid w:val="006C57D6"/>
    <w:rsid w:val="00836970"/>
    <w:rsid w:val="00874C28"/>
    <w:rsid w:val="008E2537"/>
    <w:rsid w:val="00977109"/>
    <w:rsid w:val="00985941"/>
    <w:rsid w:val="009B1C7A"/>
    <w:rsid w:val="00A76F20"/>
    <w:rsid w:val="00B17849"/>
    <w:rsid w:val="00BA291C"/>
    <w:rsid w:val="00BF73FC"/>
    <w:rsid w:val="00C152AC"/>
    <w:rsid w:val="00C36D5F"/>
    <w:rsid w:val="00C927DE"/>
    <w:rsid w:val="00CC71D3"/>
    <w:rsid w:val="00D45ED3"/>
    <w:rsid w:val="00DC0B20"/>
    <w:rsid w:val="00E77716"/>
    <w:rsid w:val="00EC1E91"/>
    <w:rsid w:val="00F93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45B9CE-1564-44EE-A01A-1E87C7982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B17849"/>
    <w:pPr>
      <w:spacing w:before="100" w:beforeAutospacing="1" w:after="75" w:line="240" w:lineRule="auto"/>
      <w:outlineLvl w:val="0"/>
    </w:pPr>
    <w:rPr>
      <w:rFonts w:ascii="Arial" w:eastAsia="Times New Roman" w:hAnsi="Arial" w:cs="Arial"/>
      <w:b/>
      <w:bCs/>
      <w:color w:val="199043"/>
      <w:kern w:val="36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17849"/>
    <w:rPr>
      <w:rFonts w:ascii="Arial" w:eastAsia="Times New Roman" w:hAnsi="Arial" w:cs="Arial"/>
      <w:b/>
      <w:bCs/>
      <w:color w:val="199043"/>
      <w:kern w:val="36"/>
      <w:sz w:val="28"/>
      <w:szCs w:val="28"/>
      <w:lang w:eastAsia="ru-RU"/>
    </w:rPr>
  </w:style>
  <w:style w:type="character" w:styleId="a3">
    <w:name w:val="Emphasis"/>
    <w:basedOn w:val="a0"/>
    <w:qFormat/>
    <w:rsid w:val="00B17849"/>
    <w:rPr>
      <w:i/>
      <w:iCs/>
    </w:rPr>
  </w:style>
  <w:style w:type="paragraph" w:styleId="a4">
    <w:name w:val="Normal (Web)"/>
    <w:basedOn w:val="a"/>
    <w:uiPriority w:val="99"/>
    <w:semiHidden/>
    <w:unhideWhenUsed/>
    <w:rsid w:val="00023253"/>
    <w:rPr>
      <w:rFonts w:ascii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023253"/>
    <w:rPr>
      <w:color w:val="0563C1" w:themeColor="hyperlink"/>
      <w:u w:val="single"/>
    </w:rPr>
  </w:style>
  <w:style w:type="character" w:customStyle="1" w:styleId="apple-converted-space">
    <w:name w:val="apple-converted-space"/>
    <w:basedOn w:val="a0"/>
    <w:rsid w:val="00EC1E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35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894">
          <w:marLeft w:val="778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77298">
          <w:marLeft w:val="778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0542">
          <w:marLeft w:val="778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4099">
          <w:marLeft w:val="778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61163">
          <w:marLeft w:val="778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3</Pages>
  <Words>779</Words>
  <Characters>4442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22</cp:revision>
  <dcterms:created xsi:type="dcterms:W3CDTF">2016-09-11T11:28:00Z</dcterms:created>
  <dcterms:modified xsi:type="dcterms:W3CDTF">2016-09-16T05:46:00Z</dcterms:modified>
</cp:coreProperties>
</file>